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00140" w:rsidRPr="00924E22" w:rsidRDefault="00C36850" w:rsidP="004100F0">
      <w:pPr>
        <w:pStyle w:val="Heading1"/>
        <w:jc w:val="center"/>
        <w:rPr>
          <w:rFonts w:ascii="Times New Roman" w:hAnsi="Times New Roman"/>
          <w:szCs w:val="22"/>
        </w:rPr>
      </w:pPr>
      <w:r w:rsidRPr="00924E22">
        <w:rPr>
          <w:rFonts w:ascii="Times New Roman" w:hAnsi="Times New Roman"/>
          <w:szCs w:val="22"/>
        </w:rPr>
        <w:t xml:space="preserve">A Quick and Dirty </w:t>
      </w:r>
      <w:r w:rsidR="004100F0" w:rsidRPr="00924E22">
        <w:rPr>
          <w:rFonts w:ascii="Times New Roman" w:hAnsi="Times New Roman"/>
          <w:szCs w:val="22"/>
        </w:rPr>
        <w:t xml:space="preserve">RS232 </w:t>
      </w:r>
      <w:r w:rsidRPr="00924E22">
        <w:rPr>
          <w:rFonts w:ascii="Times New Roman" w:hAnsi="Times New Roman"/>
          <w:szCs w:val="22"/>
        </w:rPr>
        <w:t>WiFi Mode</w:t>
      </w:r>
      <w:r w:rsidR="004100F0" w:rsidRPr="00924E22">
        <w:rPr>
          <w:rFonts w:ascii="Times New Roman" w:hAnsi="Times New Roman"/>
          <w:szCs w:val="22"/>
        </w:rPr>
        <w:t>m</w:t>
      </w:r>
    </w:p>
    <w:p w:rsidR="007278B0" w:rsidRPr="00296A5E" w:rsidRDefault="004100F0" w:rsidP="004100F0">
      <w:pPr>
        <w:pStyle w:val="Heading1"/>
        <w:jc w:val="center"/>
        <w:rPr>
          <w:rFonts w:ascii="Times New Roman" w:hAnsi="Times New Roman"/>
          <w:sz w:val="18"/>
          <w:szCs w:val="22"/>
        </w:rPr>
      </w:pPr>
      <w:r w:rsidRPr="00296A5E">
        <w:rPr>
          <w:rFonts w:ascii="Times New Roman" w:hAnsi="Times New Roman"/>
          <w:sz w:val="18"/>
          <w:szCs w:val="22"/>
        </w:rPr>
        <w:t>by TMA-1</w:t>
      </w:r>
      <w:r w:rsidR="007B4929" w:rsidRPr="00296A5E">
        <w:rPr>
          <w:rFonts w:ascii="Times New Roman" w:hAnsi="Times New Roman"/>
          <w:sz w:val="18"/>
          <w:szCs w:val="22"/>
        </w:rPr>
        <w:t>, teema1@yahoo.com</w:t>
      </w:r>
    </w:p>
    <w:p w:rsidR="00C36850" w:rsidRPr="00296A5E" w:rsidRDefault="001373F0" w:rsidP="004100F0">
      <w:pPr>
        <w:pStyle w:val="Heading1"/>
        <w:jc w:val="center"/>
        <w:rPr>
          <w:rFonts w:ascii="Times New Roman" w:hAnsi="Times New Roman"/>
          <w:sz w:val="18"/>
          <w:szCs w:val="22"/>
        </w:rPr>
      </w:pPr>
      <w:r w:rsidRPr="00296A5E">
        <w:rPr>
          <w:rFonts w:ascii="Times New Roman" w:hAnsi="Times New Roman"/>
          <w:sz w:val="18"/>
          <w:szCs w:val="22"/>
        </w:rPr>
        <w:t>Last update</w:t>
      </w:r>
      <w:r w:rsidR="00917F70" w:rsidRPr="00296A5E">
        <w:rPr>
          <w:rFonts w:ascii="Times New Roman" w:hAnsi="Times New Roman"/>
          <w:sz w:val="18"/>
          <w:szCs w:val="22"/>
        </w:rPr>
        <w:t xml:space="preserve">: </w:t>
      </w:r>
      <w:r w:rsidRPr="00296A5E">
        <w:rPr>
          <w:rFonts w:ascii="Times New Roman" w:hAnsi="Times New Roman"/>
          <w:sz w:val="18"/>
          <w:szCs w:val="22"/>
        </w:rPr>
        <w:t xml:space="preserve"> </w:t>
      </w:r>
      <w:r w:rsidR="00917F70" w:rsidRPr="00296A5E">
        <w:rPr>
          <w:rFonts w:ascii="Times New Roman" w:hAnsi="Times New Roman"/>
          <w:sz w:val="18"/>
          <w:szCs w:val="22"/>
        </w:rPr>
        <w:t xml:space="preserve">December 29, </w:t>
      </w:r>
      <w:r w:rsidR="007278B0" w:rsidRPr="00296A5E">
        <w:rPr>
          <w:rFonts w:ascii="Times New Roman" w:hAnsi="Times New Roman"/>
          <w:sz w:val="18"/>
          <w:szCs w:val="22"/>
        </w:rPr>
        <w:t>20</w:t>
      </w:r>
      <w:r w:rsidR="00917F70" w:rsidRPr="00296A5E">
        <w:rPr>
          <w:rFonts w:ascii="Times New Roman" w:hAnsi="Times New Roman"/>
          <w:sz w:val="18"/>
          <w:szCs w:val="22"/>
        </w:rPr>
        <w:t>19</w:t>
      </w:r>
      <w:r w:rsidR="007278B0" w:rsidRPr="00296A5E">
        <w:rPr>
          <w:rFonts w:ascii="Times New Roman" w:hAnsi="Times New Roman"/>
          <w:sz w:val="18"/>
          <w:szCs w:val="22"/>
        </w:rPr>
        <w:t>.</w:t>
      </w:r>
    </w:p>
    <w:p w:rsidR="00C84883" w:rsidRPr="00296A5E" w:rsidRDefault="00C84883" w:rsidP="004100F0">
      <w:pPr>
        <w:pStyle w:val="BodyText"/>
        <w:rPr>
          <w:sz w:val="18"/>
          <w:szCs w:val="22"/>
        </w:rPr>
      </w:pPr>
    </w:p>
    <w:p w:rsidR="00D63F3B" w:rsidRPr="00C84883" w:rsidRDefault="00D63F3B" w:rsidP="004100F0">
      <w:pPr>
        <w:pStyle w:val="BodyText"/>
        <w:rPr>
          <w:sz w:val="22"/>
          <w:szCs w:val="22"/>
        </w:rPr>
      </w:pPr>
    </w:p>
    <w:p w:rsidR="00961F11" w:rsidRPr="00C84883" w:rsidRDefault="00961F11" w:rsidP="004100F0">
      <w:pPr>
        <w:pStyle w:val="BodyText"/>
        <w:rPr>
          <w:sz w:val="22"/>
          <w:szCs w:val="22"/>
        </w:rPr>
      </w:pPr>
      <w:r w:rsidRPr="00C84883">
        <w:rPr>
          <w:sz w:val="22"/>
          <w:szCs w:val="22"/>
        </w:rPr>
        <w:t>This document will help you build and/or use a WiFi modem that is compatible with your retro-computer's existing RS232 serial port.</w:t>
      </w:r>
    </w:p>
    <w:p w:rsidR="00961F11" w:rsidRDefault="00961F11" w:rsidP="004100F0">
      <w:pPr>
        <w:pStyle w:val="BodyText"/>
        <w:rPr>
          <w:sz w:val="22"/>
          <w:szCs w:val="22"/>
        </w:rPr>
      </w:pPr>
    </w:p>
    <w:p w:rsidR="00296A5E" w:rsidRPr="00C84883" w:rsidRDefault="00296A5E" w:rsidP="004100F0">
      <w:pPr>
        <w:pStyle w:val="BodyText"/>
        <w:rPr>
          <w:sz w:val="22"/>
          <w:szCs w:val="22"/>
        </w:rPr>
      </w:pPr>
    </w:p>
    <w:p w:rsidR="00D41D70" w:rsidRDefault="007278B0" w:rsidP="007278B0">
      <w:pPr>
        <w:pStyle w:val="BodyText"/>
        <w:rPr>
          <w:sz w:val="22"/>
          <w:szCs w:val="22"/>
        </w:rPr>
      </w:pPr>
      <w:r w:rsidRPr="00C84883">
        <w:rPr>
          <w:b/>
          <w:sz w:val="22"/>
          <w:szCs w:val="22"/>
          <w:u w:val="single"/>
        </w:rPr>
        <w:t>Background</w:t>
      </w:r>
      <w:r w:rsidR="00D41D70">
        <w:rPr>
          <w:sz w:val="22"/>
          <w:szCs w:val="22"/>
        </w:rPr>
        <w:t xml:space="preserve">   </w:t>
      </w:r>
      <w:r w:rsidR="00954B97" w:rsidRPr="00C84883">
        <w:rPr>
          <w:sz w:val="22"/>
          <w:szCs w:val="22"/>
        </w:rPr>
        <w:t>(</w:t>
      </w:r>
      <w:r w:rsidRPr="00C84883">
        <w:rPr>
          <w:sz w:val="22"/>
          <w:szCs w:val="22"/>
        </w:rPr>
        <w:t>Feel free to skip this if it's old news</w:t>
      </w:r>
      <w:r w:rsidR="00954B97" w:rsidRPr="00C84883">
        <w:rPr>
          <w:sz w:val="22"/>
          <w:szCs w:val="22"/>
        </w:rPr>
        <w:t xml:space="preserve"> to you</w:t>
      </w:r>
      <w:r w:rsidRPr="00C84883">
        <w:rPr>
          <w:sz w:val="22"/>
          <w:szCs w:val="22"/>
        </w:rPr>
        <w:t>.</w:t>
      </w:r>
      <w:r w:rsidR="00954B97" w:rsidRPr="00C84883">
        <w:rPr>
          <w:sz w:val="22"/>
          <w:szCs w:val="22"/>
        </w:rPr>
        <w:t>)</w:t>
      </w:r>
    </w:p>
    <w:p w:rsidR="00D41D70" w:rsidRDefault="00D41D70" w:rsidP="007278B0">
      <w:pPr>
        <w:pStyle w:val="BodyText"/>
        <w:rPr>
          <w:sz w:val="22"/>
          <w:szCs w:val="22"/>
        </w:rPr>
      </w:pPr>
    </w:p>
    <w:p w:rsidR="007278B0" w:rsidRPr="00547232" w:rsidRDefault="00954B97" w:rsidP="007278B0">
      <w:pPr>
        <w:pStyle w:val="BodyText"/>
        <w:rPr>
          <w:b/>
          <w:i/>
          <w:sz w:val="22"/>
          <w:szCs w:val="22"/>
          <w:u w:val="single"/>
        </w:rPr>
      </w:pPr>
      <w:r w:rsidRPr="00547232">
        <w:rPr>
          <w:i/>
          <w:sz w:val="22"/>
          <w:szCs w:val="22"/>
        </w:rPr>
        <w:t>So j</w:t>
      </w:r>
      <w:r w:rsidR="007278B0" w:rsidRPr="00547232">
        <w:rPr>
          <w:i/>
          <w:sz w:val="22"/>
          <w:szCs w:val="22"/>
        </w:rPr>
        <w:t>ust what is a WiFi modem anyway?</w:t>
      </w:r>
    </w:p>
    <w:p w:rsidR="007B4929" w:rsidRPr="00C84883" w:rsidRDefault="007B4929" w:rsidP="007278B0">
      <w:pPr>
        <w:pStyle w:val="BodyText"/>
        <w:rPr>
          <w:sz w:val="22"/>
          <w:szCs w:val="22"/>
        </w:rPr>
      </w:pPr>
    </w:p>
    <w:p w:rsidR="007278B0" w:rsidRPr="00C84883" w:rsidRDefault="00954B97" w:rsidP="007278B0">
      <w:pPr>
        <w:pStyle w:val="BodyText"/>
        <w:rPr>
          <w:sz w:val="22"/>
          <w:szCs w:val="22"/>
        </w:rPr>
      </w:pPr>
      <w:r w:rsidRPr="00C84883">
        <w:rPr>
          <w:sz w:val="22"/>
          <w:szCs w:val="22"/>
        </w:rPr>
        <w:t>Back in the day, before the rise of the Internet and the Information Super-Highway, there were Bulletin Board Systems (BBS's) and the Telephone System.  There were also "Hayes compatible" smart modems for accessing same.  Smart, but not too fast.  (Geek brownie points for the lowest baud rate you remember using.)</w:t>
      </w:r>
      <w:r w:rsidR="007D2DD0" w:rsidRPr="00C84883">
        <w:rPr>
          <w:sz w:val="22"/>
          <w:szCs w:val="22"/>
        </w:rPr>
        <w:t xml:space="preserve">  </w:t>
      </w:r>
      <w:r w:rsidR="00D41D70">
        <w:rPr>
          <w:sz w:val="22"/>
          <w:szCs w:val="22"/>
        </w:rPr>
        <w:t>They were a</w:t>
      </w:r>
      <w:r w:rsidR="007D2DD0" w:rsidRPr="00C84883">
        <w:rPr>
          <w:sz w:val="22"/>
          <w:szCs w:val="22"/>
        </w:rPr>
        <w:t xml:space="preserve">lso potentially expensive, as long distance </w:t>
      </w:r>
      <w:r w:rsidR="00961F11" w:rsidRPr="00C84883">
        <w:rPr>
          <w:sz w:val="22"/>
          <w:szCs w:val="22"/>
        </w:rPr>
        <w:t xml:space="preserve">still </w:t>
      </w:r>
      <w:r w:rsidR="007D2DD0" w:rsidRPr="00C84883">
        <w:rPr>
          <w:sz w:val="22"/>
          <w:szCs w:val="22"/>
        </w:rPr>
        <w:t>cost the moon and the stars at the time.</w:t>
      </w:r>
    </w:p>
    <w:p w:rsidR="007B4929" w:rsidRPr="00C84883" w:rsidRDefault="007B4929" w:rsidP="007278B0">
      <w:pPr>
        <w:pStyle w:val="BodyText"/>
        <w:rPr>
          <w:sz w:val="22"/>
          <w:szCs w:val="22"/>
        </w:rPr>
      </w:pPr>
    </w:p>
    <w:p w:rsidR="007278B0" w:rsidRPr="00C84883" w:rsidRDefault="00954B97" w:rsidP="007278B0">
      <w:pPr>
        <w:pStyle w:val="BodyText"/>
        <w:rPr>
          <w:sz w:val="22"/>
          <w:szCs w:val="22"/>
        </w:rPr>
      </w:pPr>
      <w:r w:rsidRPr="00C84883">
        <w:rPr>
          <w:sz w:val="22"/>
          <w:szCs w:val="22"/>
        </w:rPr>
        <w:t>Alas</w:t>
      </w:r>
      <w:r w:rsidR="00961F11" w:rsidRPr="00C84883">
        <w:rPr>
          <w:sz w:val="22"/>
          <w:szCs w:val="22"/>
        </w:rPr>
        <w:t>,</w:t>
      </w:r>
      <w:r w:rsidRPr="00C84883">
        <w:rPr>
          <w:sz w:val="22"/>
          <w:szCs w:val="22"/>
        </w:rPr>
        <w:t xml:space="preserve"> those days are gone forever.  Or are they?</w:t>
      </w:r>
    </w:p>
    <w:p w:rsidR="007B4929" w:rsidRPr="00C84883" w:rsidRDefault="007B4929" w:rsidP="007278B0">
      <w:pPr>
        <w:pStyle w:val="BodyText"/>
        <w:rPr>
          <w:sz w:val="22"/>
          <w:szCs w:val="22"/>
        </w:rPr>
      </w:pPr>
    </w:p>
    <w:p w:rsidR="00954B97" w:rsidRPr="00C84883" w:rsidRDefault="007D2DD0" w:rsidP="007278B0">
      <w:pPr>
        <w:pStyle w:val="BodyText"/>
        <w:rPr>
          <w:sz w:val="22"/>
          <w:szCs w:val="22"/>
        </w:rPr>
      </w:pPr>
      <w:r w:rsidRPr="00C84883">
        <w:rPr>
          <w:sz w:val="22"/>
          <w:szCs w:val="22"/>
        </w:rPr>
        <w:t>In 2016 s</w:t>
      </w:r>
      <w:r w:rsidR="00954B97" w:rsidRPr="00C84883">
        <w:rPr>
          <w:sz w:val="22"/>
          <w:szCs w:val="22"/>
        </w:rPr>
        <w:t xml:space="preserve">ome bright spark named </w:t>
      </w:r>
      <w:proofErr w:type="spellStart"/>
      <w:r w:rsidR="00954B97" w:rsidRPr="00C84883">
        <w:rPr>
          <w:sz w:val="22"/>
          <w:szCs w:val="22"/>
        </w:rPr>
        <w:t>Jussi</w:t>
      </w:r>
      <w:proofErr w:type="spellEnd"/>
      <w:r w:rsidR="00954B97" w:rsidRPr="00C84883">
        <w:rPr>
          <w:sz w:val="22"/>
          <w:szCs w:val="22"/>
        </w:rPr>
        <w:t xml:space="preserve"> </w:t>
      </w:r>
      <w:proofErr w:type="spellStart"/>
      <w:r w:rsidR="00954B97" w:rsidRPr="00C84883">
        <w:rPr>
          <w:sz w:val="22"/>
          <w:szCs w:val="22"/>
        </w:rPr>
        <w:t>Salim</w:t>
      </w:r>
      <w:proofErr w:type="spellEnd"/>
      <w:r w:rsidR="00954B97" w:rsidRPr="00C84883">
        <w:rPr>
          <w:sz w:val="22"/>
          <w:szCs w:val="22"/>
        </w:rPr>
        <w:t xml:space="preserve"> </w:t>
      </w:r>
      <w:r w:rsidRPr="00C84883">
        <w:rPr>
          <w:sz w:val="22"/>
          <w:szCs w:val="22"/>
        </w:rPr>
        <w:t xml:space="preserve">figured out that the ESP8266 (a </w:t>
      </w:r>
      <w:r w:rsidR="00961F11" w:rsidRPr="00C84883">
        <w:rPr>
          <w:sz w:val="22"/>
          <w:szCs w:val="22"/>
        </w:rPr>
        <w:t xml:space="preserve">cheap </w:t>
      </w:r>
      <w:r w:rsidRPr="00C84883">
        <w:rPr>
          <w:sz w:val="22"/>
          <w:szCs w:val="22"/>
        </w:rPr>
        <w:t>WiFi-enabled smart prototyping device similar to an Arduino) could</w:t>
      </w:r>
      <w:r w:rsidR="00917F70">
        <w:rPr>
          <w:sz w:val="22"/>
          <w:szCs w:val="22"/>
        </w:rPr>
        <w:t xml:space="preserve"> be programmed to</w:t>
      </w:r>
      <w:r w:rsidRPr="00C84883">
        <w:rPr>
          <w:sz w:val="22"/>
          <w:szCs w:val="22"/>
        </w:rPr>
        <w:t>:</w:t>
      </w:r>
    </w:p>
    <w:p w:rsidR="007D2DD0" w:rsidRPr="00C84883" w:rsidRDefault="007D2DD0" w:rsidP="007D2DD0">
      <w:pPr>
        <w:pStyle w:val="BodyText"/>
        <w:numPr>
          <w:ilvl w:val="0"/>
          <w:numId w:val="20"/>
        </w:numPr>
        <w:rPr>
          <w:sz w:val="22"/>
          <w:szCs w:val="22"/>
        </w:rPr>
      </w:pPr>
      <w:r w:rsidRPr="00C84883">
        <w:rPr>
          <w:sz w:val="22"/>
          <w:szCs w:val="22"/>
        </w:rPr>
        <w:t xml:space="preserve">Sign on to your household WiFi to access the Internet, and </w:t>
      </w:r>
    </w:p>
    <w:p w:rsidR="00583081" w:rsidRPr="00C84883" w:rsidRDefault="007D2DD0" w:rsidP="00583081">
      <w:pPr>
        <w:pStyle w:val="BodyText"/>
        <w:numPr>
          <w:ilvl w:val="0"/>
          <w:numId w:val="20"/>
        </w:numPr>
        <w:rPr>
          <w:sz w:val="22"/>
          <w:szCs w:val="22"/>
        </w:rPr>
      </w:pPr>
      <w:r w:rsidRPr="00C84883">
        <w:rPr>
          <w:sz w:val="22"/>
          <w:szCs w:val="22"/>
        </w:rPr>
        <w:t>Telnet to Internet destinations by using simple commands p</w:t>
      </w:r>
      <w:r w:rsidR="00D63F3B">
        <w:rPr>
          <w:sz w:val="22"/>
          <w:szCs w:val="22"/>
        </w:rPr>
        <w:t>atterned after the old industry-</w:t>
      </w:r>
      <w:r w:rsidRPr="00C84883">
        <w:rPr>
          <w:sz w:val="22"/>
          <w:szCs w:val="22"/>
        </w:rPr>
        <w:t xml:space="preserve">standard Hayes </w:t>
      </w:r>
      <w:proofErr w:type="spellStart"/>
      <w:r w:rsidRPr="00C84883">
        <w:rPr>
          <w:sz w:val="22"/>
          <w:szCs w:val="22"/>
        </w:rPr>
        <w:t>Smartmodem</w:t>
      </w:r>
      <w:proofErr w:type="spellEnd"/>
      <w:r w:rsidRPr="00C84883">
        <w:rPr>
          <w:sz w:val="22"/>
          <w:szCs w:val="22"/>
        </w:rPr>
        <w:t xml:space="preserve"> command set.</w:t>
      </w:r>
    </w:p>
    <w:p w:rsidR="007B4929" w:rsidRPr="00C84883" w:rsidRDefault="007B4929" w:rsidP="00583081">
      <w:pPr>
        <w:pStyle w:val="BodyText"/>
        <w:rPr>
          <w:sz w:val="22"/>
          <w:szCs w:val="22"/>
        </w:rPr>
      </w:pPr>
    </w:p>
    <w:p w:rsidR="00954B97" w:rsidRPr="00C84883" w:rsidRDefault="00583081" w:rsidP="00583081">
      <w:pPr>
        <w:pStyle w:val="BodyText"/>
        <w:rPr>
          <w:sz w:val="22"/>
          <w:szCs w:val="22"/>
        </w:rPr>
      </w:pPr>
      <w:r w:rsidRPr="00C84883">
        <w:rPr>
          <w:sz w:val="22"/>
          <w:szCs w:val="22"/>
        </w:rPr>
        <w:t xml:space="preserve">Another bright spark named Paul Richards made enhancements to </w:t>
      </w:r>
      <w:proofErr w:type="spellStart"/>
      <w:r w:rsidR="00917F70">
        <w:rPr>
          <w:sz w:val="22"/>
          <w:szCs w:val="22"/>
        </w:rPr>
        <w:t>Jussi's</w:t>
      </w:r>
      <w:proofErr w:type="spellEnd"/>
      <w:r w:rsidRPr="00C84883">
        <w:rPr>
          <w:sz w:val="22"/>
          <w:szCs w:val="22"/>
        </w:rPr>
        <w:t xml:space="preserve"> ESP8266 firmware code, enabling it to </w:t>
      </w:r>
      <w:r w:rsidR="007D2DD0" w:rsidRPr="00C84883">
        <w:rPr>
          <w:sz w:val="22"/>
          <w:szCs w:val="22"/>
        </w:rPr>
        <w:t>"answer" incoming "calls"</w:t>
      </w:r>
      <w:r w:rsidRPr="00C84883">
        <w:rPr>
          <w:sz w:val="22"/>
          <w:szCs w:val="22"/>
        </w:rPr>
        <w:t xml:space="preserve"> and</w:t>
      </w:r>
      <w:r w:rsidR="007D2DD0" w:rsidRPr="00C84883">
        <w:rPr>
          <w:sz w:val="22"/>
          <w:szCs w:val="22"/>
        </w:rPr>
        <w:t xml:space="preserve"> emulat</w:t>
      </w:r>
      <w:r w:rsidRPr="00C84883">
        <w:rPr>
          <w:sz w:val="22"/>
          <w:szCs w:val="22"/>
        </w:rPr>
        <w:t>e</w:t>
      </w:r>
      <w:r w:rsidR="007D2DD0" w:rsidRPr="00C84883">
        <w:rPr>
          <w:sz w:val="22"/>
          <w:szCs w:val="22"/>
        </w:rPr>
        <w:t xml:space="preserve"> for all intents and purposes</w:t>
      </w:r>
      <w:r w:rsidRPr="00C84883">
        <w:rPr>
          <w:sz w:val="22"/>
          <w:szCs w:val="22"/>
        </w:rPr>
        <w:t xml:space="preserve"> </w:t>
      </w:r>
      <w:r w:rsidR="007D2DD0" w:rsidRPr="00C84883">
        <w:rPr>
          <w:sz w:val="22"/>
          <w:szCs w:val="22"/>
        </w:rPr>
        <w:t xml:space="preserve">the experience of </w:t>
      </w:r>
      <w:r w:rsidR="00961F11" w:rsidRPr="00C84883">
        <w:rPr>
          <w:sz w:val="22"/>
          <w:szCs w:val="22"/>
        </w:rPr>
        <w:t xml:space="preserve">placing and answering a call from a retro-computer to a </w:t>
      </w:r>
      <w:r w:rsidR="007D2DD0" w:rsidRPr="00C84883">
        <w:rPr>
          <w:sz w:val="22"/>
          <w:szCs w:val="22"/>
        </w:rPr>
        <w:t>BBS over</w:t>
      </w:r>
      <w:r w:rsidR="00917F70">
        <w:rPr>
          <w:sz w:val="22"/>
          <w:szCs w:val="22"/>
        </w:rPr>
        <w:t xml:space="preserve"> the modem and telephone line.</w:t>
      </w:r>
    </w:p>
    <w:p w:rsidR="007B4929" w:rsidRPr="00C84883" w:rsidRDefault="007B4929" w:rsidP="007278B0">
      <w:pPr>
        <w:pStyle w:val="BodyText"/>
        <w:rPr>
          <w:sz w:val="22"/>
          <w:szCs w:val="22"/>
        </w:rPr>
      </w:pPr>
    </w:p>
    <w:p w:rsidR="00961F11" w:rsidRPr="00C84883" w:rsidRDefault="007D2DD0" w:rsidP="007278B0">
      <w:pPr>
        <w:pStyle w:val="BodyText"/>
        <w:rPr>
          <w:sz w:val="22"/>
          <w:szCs w:val="22"/>
        </w:rPr>
      </w:pPr>
      <w:r w:rsidRPr="00C84883">
        <w:rPr>
          <w:sz w:val="22"/>
          <w:szCs w:val="22"/>
        </w:rPr>
        <w:t xml:space="preserve">Many </w:t>
      </w:r>
      <w:proofErr w:type="spellStart"/>
      <w:r w:rsidRPr="00C84883">
        <w:rPr>
          <w:sz w:val="22"/>
          <w:szCs w:val="22"/>
        </w:rPr>
        <w:t>SysOps</w:t>
      </w:r>
      <w:proofErr w:type="spellEnd"/>
      <w:r w:rsidRPr="00C84883">
        <w:rPr>
          <w:sz w:val="22"/>
          <w:szCs w:val="22"/>
        </w:rPr>
        <w:t xml:space="preserve"> of the past, </w:t>
      </w:r>
      <w:r w:rsidR="00583081" w:rsidRPr="00C84883">
        <w:rPr>
          <w:sz w:val="22"/>
          <w:szCs w:val="22"/>
        </w:rPr>
        <w:t>(</w:t>
      </w:r>
      <w:r w:rsidRPr="00C84883">
        <w:rPr>
          <w:sz w:val="22"/>
          <w:szCs w:val="22"/>
        </w:rPr>
        <w:t xml:space="preserve">now somewhat older </w:t>
      </w:r>
      <w:r w:rsidR="00583081" w:rsidRPr="00C84883">
        <w:rPr>
          <w:sz w:val="22"/>
          <w:szCs w:val="22"/>
        </w:rPr>
        <w:t>retro-computing enthusiasts like ourselves), have dusted off the floppy disk archive of the boards they took down years ago when the Internet displaced them</w:t>
      </w:r>
      <w:r w:rsidR="00961F11" w:rsidRPr="00C84883">
        <w:rPr>
          <w:sz w:val="22"/>
          <w:szCs w:val="22"/>
        </w:rPr>
        <w:t xml:space="preserve"> all</w:t>
      </w:r>
      <w:r w:rsidR="00583081" w:rsidRPr="00C84883">
        <w:rPr>
          <w:sz w:val="22"/>
          <w:szCs w:val="22"/>
        </w:rPr>
        <w:t xml:space="preserve">, and put them </w:t>
      </w:r>
      <w:r w:rsidR="00583081" w:rsidRPr="00C84883">
        <w:rPr>
          <w:i/>
          <w:sz w:val="22"/>
          <w:szCs w:val="22"/>
        </w:rPr>
        <w:t>back</w:t>
      </w:r>
      <w:r w:rsidR="00583081" w:rsidRPr="00C84883">
        <w:rPr>
          <w:sz w:val="22"/>
          <w:szCs w:val="22"/>
        </w:rPr>
        <w:t xml:space="preserve"> up </w:t>
      </w:r>
      <w:r w:rsidR="00583081" w:rsidRPr="00C84883">
        <w:rPr>
          <w:i/>
          <w:sz w:val="22"/>
          <w:szCs w:val="22"/>
          <w:u w:val="single"/>
        </w:rPr>
        <w:t>on the Internet</w:t>
      </w:r>
      <w:r w:rsidR="00583081" w:rsidRPr="00C84883">
        <w:rPr>
          <w:sz w:val="22"/>
          <w:szCs w:val="22"/>
        </w:rPr>
        <w:t xml:space="preserve"> using one of these WiFi devices</w:t>
      </w:r>
      <w:r w:rsidR="00917F70">
        <w:rPr>
          <w:sz w:val="22"/>
          <w:szCs w:val="22"/>
        </w:rPr>
        <w:t>.</w:t>
      </w:r>
    </w:p>
    <w:p w:rsidR="007B4929" w:rsidRPr="00C84883" w:rsidRDefault="007B4929" w:rsidP="007278B0">
      <w:pPr>
        <w:pStyle w:val="BodyText"/>
        <w:rPr>
          <w:sz w:val="22"/>
          <w:szCs w:val="22"/>
        </w:rPr>
      </w:pPr>
    </w:p>
    <w:p w:rsidR="00954B97" w:rsidRPr="00C84883" w:rsidRDefault="0083066E" w:rsidP="007278B0">
      <w:pPr>
        <w:pStyle w:val="BodyText"/>
        <w:rPr>
          <w:sz w:val="22"/>
          <w:szCs w:val="22"/>
        </w:rPr>
      </w:pPr>
      <w:r>
        <w:rPr>
          <w:sz w:val="22"/>
          <w:szCs w:val="22"/>
        </w:rPr>
        <w:t xml:space="preserve">Thanks to </w:t>
      </w:r>
      <w:proofErr w:type="spellStart"/>
      <w:r>
        <w:rPr>
          <w:sz w:val="22"/>
          <w:szCs w:val="22"/>
        </w:rPr>
        <w:t>Jussi</w:t>
      </w:r>
      <w:proofErr w:type="spellEnd"/>
      <w:r>
        <w:rPr>
          <w:sz w:val="22"/>
          <w:szCs w:val="22"/>
        </w:rPr>
        <w:t xml:space="preserve"> and Paul's work</w:t>
      </w:r>
      <w:r w:rsidR="00583081" w:rsidRPr="00C84883">
        <w:rPr>
          <w:sz w:val="22"/>
          <w:szCs w:val="22"/>
        </w:rPr>
        <w:t>, all you need is a Commodore 64</w:t>
      </w:r>
      <w:r w:rsidR="00961F11" w:rsidRPr="00C84883">
        <w:rPr>
          <w:sz w:val="22"/>
          <w:szCs w:val="22"/>
        </w:rPr>
        <w:t>,</w:t>
      </w:r>
      <w:r w:rsidR="00583081" w:rsidRPr="00C84883">
        <w:rPr>
          <w:sz w:val="22"/>
          <w:szCs w:val="22"/>
        </w:rPr>
        <w:t xml:space="preserve"> </w:t>
      </w:r>
      <w:r w:rsidR="00B00140">
        <w:rPr>
          <w:i/>
          <w:sz w:val="16"/>
          <w:szCs w:val="22"/>
        </w:rPr>
        <w:t>(d</w:t>
      </w:r>
      <w:r w:rsidR="00583081" w:rsidRPr="00D41D70">
        <w:rPr>
          <w:i/>
          <w:sz w:val="16"/>
          <w:szCs w:val="22"/>
        </w:rPr>
        <w:t>own, Patrick</w:t>
      </w:r>
      <w:r w:rsidR="00B00140">
        <w:rPr>
          <w:i/>
          <w:sz w:val="16"/>
          <w:szCs w:val="22"/>
        </w:rPr>
        <w:t>)</w:t>
      </w:r>
      <w:r w:rsidR="00961F11" w:rsidRPr="00C84883">
        <w:rPr>
          <w:sz w:val="22"/>
          <w:szCs w:val="22"/>
        </w:rPr>
        <w:t>,</w:t>
      </w:r>
      <w:r w:rsidR="00583081" w:rsidRPr="00C84883">
        <w:rPr>
          <w:sz w:val="22"/>
          <w:szCs w:val="22"/>
        </w:rPr>
        <w:t xml:space="preserve"> and one of these "modem emulators"</w:t>
      </w:r>
      <w:r w:rsidR="00961F11" w:rsidRPr="00C84883">
        <w:rPr>
          <w:sz w:val="22"/>
          <w:szCs w:val="22"/>
        </w:rPr>
        <w:t xml:space="preserve"> for that machine, available commercially or as DIY</w:t>
      </w:r>
      <w:r w:rsidR="00583081" w:rsidRPr="00C84883">
        <w:rPr>
          <w:sz w:val="22"/>
          <w:szCs w:val="22"/>
        </w:rPr>
        <w:t xml:space="preserve">. </w:t>
      </w:r>
    </w:p>
    <w:p w:rsidR="007B4929" w:rsidRPr="00C84883" w:rsidRDefault="007B4929" w:rsidP="007278B0">
      <w:pPr>
        <w:pStyle w:val="BodyText"/>
        <w:rPr>
          <w:i/>
          <w:sz w:val="22"/>
          <w:szCs w:val="22"/>
        </w:rPr>
      </w:pPr>
    </w:p>
    <w:p w:rsidR="00C84883" w:rsidRDefault="00961F11" w:rsidP="007278B0">
      <w:pPr>
        <w:pStyle w:val="BodyText"/>
        <w:rPr>
          <w:sz w:val="22"/>
          <w:szCs w:val="22"/>
        </w:rPr>
      </w:pPr>
      <w:r w:rsidRPr="00C84883">
        <w:rPr>
          <w:i/>
          <w:sz w:val="22"/>
          <w:szCs w:val="22"/>
        </w:rPr>
        <w:t>Commodore?  What about the rest of us?</w:t>
      </w:r>
      <w:r w:rsidR="0083066E">
        <w:rPr>
          <w:sz w:val="22"/>
          <w:szCs w:val="22"/>
        </w:rPr>
        <w:t xml:space="preserve">   Ah-ha.  That's where this document comes in</w:t>
      </w:r>
      <w:r w:rsidR="00B00140">
        <w:rPr>
          <w:sz w:val="22"/>
          <w:szCs w:val="22"/>
        </w:rPr>
        <w:t>!</w:t>
      </w:r>
    </w:p>
    <w:p w:rsidR="0083066E" w:rsidRPr="00C84883" w:rsidRDefault="0083066E" w:rsidP="007278B0">
      <w:pPr>
        <w:pStyle w:val="BodyText"/>
        <w:rPr>
          <w:sz w:val="22"/>
          <w:szCs w:val="22"/>
        </w:rPr>
      </w:pPr>
    </w:p>
    <w:p w:rsidR="00954B97" w:rsidRPr="00C84883" w:rsidRDefault="00961F11" w:rsidP="007278B0">
      <w:pPr>
        <w:pStyle w:val="BodyText"/>
        <w:rPr>
          <w:sz w:val="22"/>
          <w:szCs w:val="22"/>
        </w:rPr>
      </w:pPr>
      <w:r w:rsidRPr="00C84883">
        <w:rPr>
          <w:sz w:val="22"/>
          <w:szCs w:val="22"/>
        </w:rPr>
        <w:lastRenderedPageBreak/>
        <w:t>Turns out the ESP8266 custom firmware also works with a different interface.  A simplified version of the modem can be made with a cheap off-the-shelf part</w:t>
      </w:r>
      <w:r w:rsidR="007B4929" w:rsidRPr="00C84883">
        <w:rPr>
          <w:sz w:val="22"/>
          <w:szCs w:val="22"/>
        </w:rPr>
        <w:t xml:space="preserve"> that gives the modem an RS232 connection to your </w:t>
      </w:r>
      <w:r w:rsidR="001373F0" w:rsidRPr="00C84883">
        <w:rPr>
          <w:sz w:val="22"/>
          <w:szCs w:val="22"/>
        </w:rPr>
        <w:t xml:space="preserve">favorite retro-box's </w:t>
      </w:r>
      <w:r w:rsidR="007B4929" w:rsidRPr="00C84883">
        <w:rPr>
          <w:sz w:val="22"/>
          <w:szCs w:val="22"/>
        </w:rPr>
        <w:t xml:space="preserve">existing </w:t>
      </w:r>
      <w:r w:rsidR="001373F0" w:rsidRPr="00C84883">
        <w:rPr>
          <w:sz w:val="22"/>
          <w:szCs w:val="22"/>
        </w:rPr>
        <w:t>RS232 serial port!</w:t>
      </w:r>
    </w:p>
    <w:p w:rsidR="007B4929" w:rsidRPr="00C84883" w:rsidRDefault="007B4929" w:rsidP="007278B0">
      <w:pPr>
        <w:pStyle w:val="BodyText"/>
        <w:rPr>
          <w:sz w:val="22"/>
          <w:szCs w:val="22"/>
        </w:rPr>
      </w:pPr>
    </w:p>
    <w:p w:rsidR="007B4929" w:rsidRPr="00C84883" w:rsidRDefault="007B4929" w:rsidP="007278B0">
      <w:pPr>
        <w:pStyle w:val="BodyText"/>
        <w:rPr>
          <w:sz w:val="22"/>
          <w:szCs w:val="22"/>
        </w:rPr>
      </w:pPr>
      <w:r w:rsidRPr="00C84883">
        <w:rPr>
          <w:sz w:val="22"/>
          <w:szCs w:val="22"/>
        </w:rPr>
        <w:t>Th</w:t>
      </w:r>
      <w:r w:rsidR="001373F0" w:rsidRPr="00C84883">
        <w:rPr>
          <w:sz w:val="22"/>
          <w:szCs w:val="22"/>
        </w:rPr>
        <w:t>at</w:t>
      </w:r>
      <w:r w:rsidRPr="00C84883">
        <w:rPr>
          <w:sz w:val="22"/>
          <w:szCs w:val="22"/>
        </w:rPr>
        <w:t xml:space="preserve"> is what this document is about. </w:t>
      </w:r>
      <w:r w:rsidR="001373F0" w:rsidRPr="00C84883">
        <w:rPr>
          <w:sz w:val="22"/>
          <w:szCs w:val="22"/>
        </w:rPr>
        <w:t xml:space="preserve"> Complicated commercial </w:t>
      </w:r>
      <w:r w:rsidR="0083066E">
        <w:rPr>
          <w:sz w:val="22"/>
          <w:szCs w:val="22"/>
        </w:rPr>
        <w:t xml:space="preserve">RS232 </w:t>
      </w:r>
      <w:r w:rsidR="001373F0" w:rsidRPr="00C84883">
        <w:rPr>
          <w:sz w:val="22"/>
          <w:szCs w:val="22"/>
        </w:rPr>
        <w:t xml:space="preserve">WiFi </w:t>
      </w:r>
      <w:r w:rsidR="0083066E">
        <w:rPr>
          <w:sz w:val="22"/>
          <w:szCs w:val="22"/>
        </w:rPr>
        <w:t>M</w:t>
      </w:r>
      <w:r w:rsidR="001373F0" w:rsidRPr="00C84883">
        <w:rPr>
          <w:sz w:val="22"/>
          <w:szCs w:val="22"/>
        </w:rPr>
        <w:t>odems are available for about $55 or so</w:t>
      </w:r>
      <w:r w:rsidR="0083066E">
        <w:rPr>
          <w:sz w:val="22"/>
          <w:szCs w:val="22"/>
        </w:rPr>
        <w:t xml:space="preserve"> plus shipping</w:t>
      </w:r>
      <w:r w:rsidR="001373F0" w:rsidRPr="00C84883">
        <w:rPr>
          <w:sz w:val="22"/>
          <w:szCs w:val="22"/>
        </w:rPr>
        <w:t xml:space="preserve">, but </w:t>
      </w:r>
      <w:r w:rsidR="00917F70">
        <w:rPr>
          <w:sz w:val="22"/>
          <w:szCs w:val="22"/>
        </w:rPr>
        <w:t>this one takes a minimalist "KISS" approach.  Y</w:t>
      </w:r>
      <w:r w:rsidRPr="00C84883">
        <w:rPr>
          <w:sz w:val="22"/>
          <w:szCs w:val="22"/>
        </w:rPr>
        <w:t xml:space="preserve">ou can build one yourself, with a minimum of time </w:t>
      </w:r>
      <w:r w:rsidR="0083066E">
        <w:rPr>
          <w:sz w:val="22"/>
          <w:szCs w:val="22"/>
        </w:rPr>
        <w:t xml:space="preserve">and effort, </w:t>
      </w:r>
      <w:r w:rsidRPr="00C84883">
        <w:rPr>
          <w:sz w:val="22"/>
          <w:szCs w:val="22"/>
        </w:rPr>
        <w:t>and usually for less than $10.</w:t>
      </w:r>
    </w:p>
    <w:p w:rsidR="007B4929" w:rsidRPr="00C84883" w:rsidRDefault="007B4929" w:rsidP="007278B0">
      <w:pPr>
        <w:pStyle w:val="BodyText"/>
        <w:rPr>
          <w:sz w:val="22"/>
          <w:szCs w:val="22"/>
        </w:rPr>
      </w:pPr>
    </w:p>
    <w:p w:rsidR="007B4929" w:rsidRPr="00C84883" w:rsidRDefault="007B4929" w:rsidP="007278B0">
      <w:pPr>
        <w:pStyle w:val="BodyText"/>
        <w:rPr>
          <w:sz w:val="22"/>
          <w:szCs w:val="22"/>
        </w:rPr>
      </w:pPr>
      <w:r w:rsidRPr="00C84883">
        <w:rPr>
          <w:sz w:val="22"/>
          <w:szCs w:val="22"/>
        </w:rPr>
        <w:t>At the time of last update of this document, the design prototype has been tested with:</w:t>
      </w:r>
    </w:p>
    <w:p w:rsidR="007B4929" w:rsidRPr="00C84883" w:rsidRDefault="007B4929" w:rsidP="007B4929">
      <w:pPr>
        <w:pStyle w:val="BodyText"/>
        <w:numPr>
          <w:ilvl w:val="0"/>
          <w:numId w:val="21"/>
        </w:numPr>
        <w:rPr>
          <w:sz w:val="22"/>
          <w:szCs w:val="22"/>
        </w:rPr>
      </w:pPr>
      <w:r w:rsidRPr="00C84883">
        <w:rPr>
          <w:sz w:val="22"/>
          <w:szCs w:val="22"/>
        </w:rPr>
        <w:t>Several flavors of 8088-based IBM-</w:t>
      </w:r>
      <w:proofErr w:type="spellStart"/>
      <w:r w:rsidRPr="00C84883">
        <w:rPr>
          <w:sz w:val="22"/>
          <w:szCs w:val="22"/>
        </w:rPr>
        <w:t>ish</w:t>
      </w:r>
      <w:proofErr w:type="spellEnd"/>
      <w:r w:rsidRPr="00C84883">
        <w:rPr>
          <w:sz w:val="22"/>
          <w:szCs w:val="22"/>
        </w:rPr>
        <w:t xml:space="preserve"> machines.</w:t>
      </w:r>
    </w:p>
    <w:p w:rsidR="007B4929" w:rsidRPr="00C84883" w:rsidRDefault="007B4929" w:rsidP="007B4929">
      <w:pPr>
        <w:pStyle w:val="BodyText"/>
        <w:numPr>
          <w:ilvl w:val="0"/>
          <w:numId w:val="21"/>
        </w:numPr>
        <w:rPr>
          <w:sz w:val="22"/>
          <w:szCs w:val="22"/>
        </w:rPr>
      </w:pPr>
      <w:r w:rsidRPr="00C84883">
        <w:rPr>
          <w:sz w:val="22"/>
          <w:szCs w:val="22"/>
        </w:rPr>
        <w:t>A Pentium 4 class machine with a standard RS232 serial port.</w:t>
      </w:r>
    </w:p>
    <w:p w:rsidR="007B4929" w:rsidRPr="00C84883" w:rsidRDefault="007B4929" w:rsidP="007B4929">
      <w:pPr>
        <w:pStyle w:val="BodyText"/>
        <w:numPr>
          <w:ilvl w:val="0"/>
          <w:numId w:val="21"/>
        </w:numPr>
        <w:rPr>
          <w:sz w:val="22"/>
          <w:szCs w:val="22"/>
        </w:rPr>
      </w:pPr>
      <w:r w:rsidRPr="00C84883">
        <w:rPr>
          <w:sz w:val="22"/>
          <w:szCs w:val="22"/>
        </w:rPr>
        <w:t>The TI-99/4A with a third party NanoPEB serial port  (but</w:t>
      </w:r>
      <w:r w:rsidR="0083066E">
        <w:rPr>
          <w:sz w:val="22"/>
          <w:szCs w:val="22"/>
        </w:rPr>
        <w:t xml:space="preserve"> with </w:t>
      </w:r>
      <w:r w:rsidRPr="00C84883">
        <w:rPr>
          <w:i/>
          <w:sz w:val="22"/>
          <w:szCs w:val="22"/>
        </w:rPr>
        <w:t>warning</w:t>
      </w:r>
      <w:r w:rsidR="00D362AC">
        <w:rPr>
          <w:i/>
          <w:sz w:val="22"/>
          <w:szCs w:val="22"/>
        </w:rPr>
        <w:t>s</w:t>
      </w:r>
      <w:r w:rsidRPr="00C84883">
        <w:rPr>
          <w:sz w:val="22"/>
          <w:szCs w:val="22"/>
        </w:rPr>
        <w:t>, see below.)</w:t>
      </w:r>
    </w:p>
    <w:p w:rsidR="007B4929" w:rsidRPr="00C84883" w:rsidRDefault="007B4929" w:rsidP="007278B0">
      <w:pPr>
        <w:pStyle w:val="BodyText"/>
        <w:rPr>
          <w:sz w:val="22"/>
          <w:szCs w:val="22"/>
        </w:rPr>
      </w:pPr>
    </w:p>
    <w:p w:rsidR="007B4929" w:rsidRPr="00C84883" w:rsidRDefault="007B4929" w:rsidP="007278B0">
      <w:pPr>
        <w:pStyle w:val="BodyText"/>
        <w:rPr>
          <w:sz w:val="22"/>
          <w:szCs w:val="22"/>
        </w:rPr>
      </w:pPr>
      <w:r w:rsidRPr="00C84883">
        <w:rPr>
          <w:sz w:val="22"/>
          <w:szCs w:val="22"/>
        </w:rPr>
        <w:t xml:space="preserve">The intent is also to test it soon with: </w:t>
      </w:r>
    </w:p>
    <w:p w:rsidR="007278B0" w:rsidRDefault="007B4929" w:rsidP="001373F0">
      <w:pPr>
        <w:pStyle w:val="BodyText"/>
        <w:numPr>
          <w:ilvl w:val="0"/>
          <w:numId w:val="22"/>
        </w:numPr>
        <w:rPr>
          <w:sz w:val="22"/>
          <w:szCs w:val="22"/>
        </w:rPr>
      </w:pPr>
      <w:r w:rsidRPr="00C84883">
        <w:rPr>
          <w:sz w:val="22"/>
          <w:szCs w:val="22"/>
        </w:rPr>
        <w:t>The TI-99/4A with the "original" Peripheral Expansion Box (PEB) serial port.</w:t>
      </w:r>
    </w:p>
    <w:p w:rsidR="007B4929" w:rsidRPr="00917F70" w:rsidRDefault="00917F70" w:rsidP="001373F0">
      <w:pPr>
        <w:pStyle w:val="BodyText"/>
        <w:numPr>
          <w:ilvl w:val="0"/>
          <w:numId w:val="22"/>
        </w:numPr>
        <w:rPr>
          <w:sz w:val="22"/>
          <w:szCs w:val="22"/>
        </w:rPr>
      </w:pPr>
      <w:r w:rsidRPr="00917F70">
        <w:rPr>
          <w:sz w:val="22"/>
          <w:szCs w:val="22"/>
        </w:rPr>
        <w:t xml:space="preserve">Macs, and </w:t>
      </w:r>
      <w:r>
        <w:rPr>
          <w:sz w:val="22"/>
          <w:szCs w:val="22"/>
        </w:rPr>
        <w:t>a</w:t>
      </w:r>
      <w:r w:rsidR="007B4929" w:rsidRPr="00917F70">
        <w:rPr>
          <w:sz w:val="22"/>
          <w:szCs w:val="22"/>
        </w:rPr>
        <w:t>n Apple II+ with its optional serial card.</w:t>
      </w:r>
    </w:p>
    <w:p w:rsidR="0083066E" w:rsidRPr="0083066E" w:rsidRDefault="007B4929" w:rsidP="0083066E">
      <w:pPr>
        <w:pStyle w:val="BodyText"/>
        <w:numPr>
          <w:ilvl w:val="0"/>
          <w:numId w:val="22"/>
        </w:numPr>
        <w:rPr>
          <w:sz w:val="22"/>
          <w:szCs w:val="22"/>
        </w:rPr>
      </w:pPr>
      <w:r w:rsidRPr="00C84883">
        <w:rPr>
          <w:sz w:val="22"/>
          <w:szCs w:val="22"/>
        </w:rPr>
        <w:t>An Osborne One.</w:t>
      </w:r>
    </w:p>
    <w:p w:rsidR="007B4929" w:rsidRPr="00C84883" w:rsidRDefault="007B4929" w:rsidP="001373F0">
      <w:pPr>
        <w:pStyle w:val="BodyText"/>
        <w:numPr>
          <w:ilvl w:val="0"/>
          <w:numId w:val="22"/>
        </w:numPr>
        <w:rPr>
          <w:sz w:val="22"/>
          <w:szCs w:val="22"/>
        </w:rPr>
      </w:pPr>
      <w:r w:rsidRPr="00C84883">
        <w:rPr>
          <w:sz w:val="22"/>
          <w:szCs w:val="22"/>
        </w:rPr>
        <w:t>Any other computer with an RS232</w:t>
      </w:r>
      <w:r w:rsidR="001373F0" w:rsidRPr="00C84883">
        <w:rPr>
          <w:sz w:val="22"/>
          <w:szCs w:val="22"/>
        </w:rPr>
        <w:t xml:space="preserve"> serial port, once </w:t>
      </w:r>
      <w:r w:rsidR="001373F0" w:rsidRPr="00C84883">
        <w:rPr>
          <w:i/>
          <w:sz w:val="22"/>
          <w:szCs w:val="22"/>
        </w:rPr>
        <w:t>YOU</w:t>
      </w:r>
      <w:r w:rsidR="001373F0" w:rsidRPr="00C84883">
        <w:rPr>
          <w:sz w:val="22"/>
          <w:szCs w:val="22"/>
        </w:rPr>
        <w:t xml:space="preserve"> write me back and tell me how it went!</w:t>
      </w:r>
    </w:p>
    <w:p w:rsidR="001373F0" w:rsidRDefault="001373F0" w:rsidP="007278B0">
      <w:pPr>
        <w:pStyle w:val="BodyText"/>
        <w:rPr>
          <w:sz w:val="22"/>
          <w:szCs w:val="22"/>
        </w:rPr>
      </w:pPr>
    </w:p>
    <w:p w:rsidR="00EC4D7F" w:rsidRPr="00C84883" w:rsidRDefault="00EC4D7F" w:rsidP="007278B0">
      <w:pPr>
        <w:pStyle w:val="BodyText"/>
        <w:rPr>
          <w:sz w:val="22"/>
          <w:szCs w:val="22"/>
        </w:rPr>
      </w:pPr>
    </w:p>
    <w:p w:rsidR="00093E94" w:rsidRPr="00C84883" w:rsidRDefault="001373F0" w:rsidP="007278B0">
      <w:pPr>
        <w:pStyle w:val="BodyText"/>
        <w:rPr>
          <w:sz w:val="22"/>
          <w:szCs w:val="22"/>
        </w:rPr>
      </w:pPr>
      <w:r w:rsidRPr="00C84883">
        <w:rPr>
          <w:b/>
          <w:sz w:val="22"/>
          <w:szCs w:val="22"/>
          <w:u w:val="single"/>
        </w:rPr>
        <w:t>Special Note</w:t>
      </w:r>
      <w:r w:rsidR="00917F70">
        <w:rPr>
          <w:b/>
          <w:sz w:val="22"/>
          <w:szCs w:val="22"/>
          <w:u w:val="single"/>
        </w:rPr>
        <w:t>s</w:t>
      </w:r>
      <w:r w:rsidRPr="00C84883">
        <w:rPr>
          <w:sz w:val="22"/>
          <w:szCs w:val="22"/>
          <w:u w:val="single"/>
        </w:rPr>
        <w:t xml:space="preserve"> - f</w:t>
      </w:r>
      <w:r w:rsidR="00093E94" w:rsidRPr="00C84883">
        <w:rPr>
          <w:sz w:val="22"/>
          <w:szCs w:val="22"/>
          <w:u w:val="single"/>
        </w:rPr>
        <w:t>or TI-99/4A</w:t>
      </w:r>
      <w:r w:rsidR="00202A64">
        <w:rPr>
          <w:sz w:val="22"/>
          <w:szCs w:val="22"/>
          <w:u w:val="single"/>
        </w:rPr>
        <w:t xml:space="preserve"> and </w:t>
      </w:r>
      <w:r w:rsidR="00093E94" w:rsidRPr="00917F70">
        <w:rPr>
          <w:b/>
          <w:sz w:val="22"/>
          <w:szCs w:val="22"/>
          <w:u w:val="single"/>
        </w:rPr>
        <w:t>NanoPEB</w:t>
      </w:r>
      <w:r w:rsidR="00093E94" w:rsidRPr="00C84883">
        <w:rPr>
          <w:sz w:val="22"/>
          <w:szCs w:val="22"/>
          <w:u w:val="single"/>
        </w:rPr>
        <w:t xml:space="preserve"> users</w:t>
      </w:r>
      <w:r w:rsidR="00EC4D7F">
        <w:rPr>
          <w:sz w:val="22"/>
          <w:szCs w:val="22"/>
          <w:u w:val="single"/>
        </w:rPr>
        <w:t xml:space="preserve"> only</w:t>
      </w:r>
      <w:r w:rsidR="00093E94" w:rsidRPr="00C84883">
        <w:rPr>
          <w:sz w:val="22"/>
          <w:szCs w:val="22"/>
          <w:u w:val="single"/>
        </w:rPr>
        <w:t>:</w:t>
      </w:r>
      <w:r w:rsidR="007C3E76">
        <w:rPr>
          <w:sz w:val="22"/>
          <w:szCs w:val="22"/>
          <w:u w:val="single"/>
        </w:rPr>
        <w:br/>
      </w:r>
    </w:p>
    <w:p w:rsidR="007B4929" w:rsidRDefault="001373F0" w:rsidP="007278B0">
      <w:pPr>
        <w:pStyle w:val="BodyText"/>
        <w:rPr>
          <w:sz w:val="22"/>
          <w:szCs w:val="22"/>
        </w:rPr>
      </w:pPr>
      <w:r w:rsidRPr="00C84883">
        <w:rPr>
          <w:sz w:val="22"/>
          <w:szCs w:val="22"/>
        </w:rPr>
        <w:t xml:space="preserve">There are several competing "designs" of NanoPEB, and the serial port has not been deployed </w:t>
      </w:r>
      <w:r w:rsidR="00093E94" w:rsidRPr="00C84883">
        <w:rPr>
          <w:sz w:val="22"/>
          <w:szCs w:val="22"/>
        </w:rPr>
        <w:t>consistently or even well among them.</w:t>
      </w:r>
      <w:r w:rsidR="00B1066F">
        <w:rPr>
          <w:sz w:val="22"/>
          <w:szCs w:val="22"/>
        </w:rPr>
        <w:t xml:space="preserve">  I</w:t>
      </w:r>
      <w:r w:rsidR="00093E94" w:rsidRPr="00C84883">
        <w:rPr>
          <w:sz w:val="22"/>
          <w:szCs w:val="22"/>
        </w:rPr>
        <w:t xml:space="preserve"> can only speak to what worked for mine, and it was a struggle.  </w:t>
      </w:r>
      <w:r w:rsidR="007C3E76">
        <w:rPr>
          <w:sz w:val="22"/>
          <w:szCs w:val="22"/>
        </w:rPr>
        <w:t>(</w:t>
      </w:r>
      <w:r w:rsidR="00093E94" w:rsidRPr="00C84883">
        <w:rPr>
          <w:sz w:val="22"/>
          <w:szCs w:val="22"/>
        </w:rPr>
        <w:t>Mine is a recently-constructed NanoPEB with a TMS9902 UART based serial port.</w:t>
      </w:r>
      <w:r w:rsidR="007C3E76">
        <w:rPr>
          <w:sz w:val="22"/>
          <w:szCs w:val="22"/>
        </w:rPr>
        <w:t>)</w:t>
      </w:r>
      <w:r w:rsidR="00547232">
        <w:rPr>
          <w:sz w:val="22"/>
          <w:szCs w:val="22"/>
        </w:rPr>
        <w:br/>
      </w:r>
    </w:p>
    <w:p w:rsidR="00D63F3B" w:rsidRPr="00C84883" w:rsidRDefault="00D63F3B" w:rsidP="00D63F3B">
      <w:pPr>
        <w:pStyle w:val="BodyText"/>
        <w:rPr>
          <w:sz w:val="22"/>
          <w:szCs w:val="22"/>
        </w:rPr>
      </w:pPr>
      <w:r>
        <w:rPr>
          <w:sz w:val="22"/>
          <w:szCs w:val="22"/>
        </w:rPr>
        <w:t xml:space="preserve">To get the NanoPEB serial port to work, the RTS </w:t>
      </w:r>
      <w:r w:rsidR="007A7A44">
        <w:rPr>
          <w:sz w:val="22"/>
          <w:szCs w:val="22"/>
        </w:rPr>
        <w:t xml:space="preserve">(Ready To Send, pin 7) </w:t>
      </w:r>
      <w:r>
        <w:rPr>
          <w:sz w:val="22"/>
          <w:szCs w:val="22"/>
        </w:rPr>
        <w:t>and CTS (</w:t>
      </w:r>
      <w:r w:rsidR="007A7A44">
        <w:rPr>
          <w:sz w:val="22"/>
          <w:szCs w:val="22"/>
        </w:rPr>
        <w:t xml:space="preserve">Clear To Send, </w:t>
      </w:r>
      <w:r>
        <w:rPr>
          <w:sz w:val="22"/>
          <w:szCs w:val="22"/>
        </w:rPr>
        <w:t>pin 8) of the RS232 must be shorted together, as documented in this forum thread:</w:t>
      </w:r>
    </w:p>
    <w:p w:rsidR="00D63F3B" w:rsidRPr="00296A5E" w:rsidRDefault="00B62C58" w:rsidP="00D63F3B">
      <w:pPr>
        <w:pStyle w:val="BodyText"/>
        <w:rPr>
          <w:b/>
          <w:sz w:val="22"/>
          <w:szCs w:val="22"/>
        </w:rPr>
      </w:pPr>
      <w:hyperlink r:id="rId5" w:history="1">
        <w:r w:rsidR="00D63F3B" w:rsidRPr="00296A5E">
          <w:rPr>
            <w:rStyle w:val="Hyperlink"/>
            <w:b/>
            <w:sz w:val="22"/>
            <w:szCs w:val="22"/>
          </w:rPr>
          <w:t>https://atariage.com/forums/topic/299895-quest-for-terminal-software-that-works-with-the-quirky-nanopeb-serial-port/</w:t>
        </w:r>
      </w:hyperlink>
    </w:p>
    <w:p w:rsidR="00C84883" w:rsidRPr="00C84883" w:rsidRDefault="00D63F3B" w:rsidP="007278B0">
      <w:pPr>
        <w:pStyle w:val="BodyText"/>
        <w:rPr>
          <w:sz w:val="22"/>
          <w:szCs w:val="22"/>
        </w:rPr>
      </w:pPr>
      <w:r>
        <w:rPr>
          <w:sz w:val="22"/>
          <w:szCs w:val="22"/>
        </w:rPr>
        <w:t>It also r</w:t>
      </w:r>
      <w:r w:rsidR="00093E94" w:rsidRPr="00C84883">
        <w:rPr>
          <w:sz w:val="22"/>
          <w:szCs w:val="22"/>
        </w:rPr>
        <w:t>equire</w:t>
      </w:r>
      <w:r>
        <w:rPr>
          <w:sz w:val="22"/>
          <w:szCs w:val="22"/>
        </w:rPr>
        <w:t>s</w:t>
      </w:r>
      <w:r w:rsidR="00093E94" w:rsidRPr="00C84883">
        <w:rPr>
          <w:sz w:val="22"/>
          <w:szCs w:val="22"/>
        </w:rPr>
        <w:t xml:space="preserve"> hacked </w:t>
      </w:r>
      <w:r>
        <w:rPr>
          <w:sz w:val="22"/>
          <w:szCs w:val="22"/>
        </w:rPr>
        <w:t xml:space="preserve">terminal emulator </w:t>
      </w:r>
      <w:r w:rsidR="00093E94" w:rsidRPr="00C84883">
        <w:rPr>
          <w:sz w:val="22"/>
          <w:szCs w:val="22"/>
        </w:rPr>
        <w:t>software</w:t>
      </w:r>
      <w:r>
        <w:rPr>
          <w:sz w:val="22"/>
          <w:szCs w:val="22"/>
        </w:rPr>
        <w:t xml:space="preserve">, </w:t>
      </w:r>
      <w:r w:rsidR="00093E94" w:rsidRPr="00C84883">
        <w:rPr>
          <w:sz w:val="22"/>
          <w:szCs w:val="22"/>
        </w:rPr>
        <w:t xml:space="preserve">available </w:t>
      </w:r>
      <w:r w:rsidR="00D362AC">
        <w:rPr>
          <w:sz w:val="22"/>
          <w:szCs w:val="22"/>
        </w:rPr>
        <w:t xml:space="preserve">in the first post of </w:t>
      </w:r>
      <w:r w:rsidR="00B47541" w:rsidRPr="00C84883">
        <w:rPr>
          <w:sz w:val="22"/>
          <w:szCs w:val="22"/>
        </w:rPr>
        <w:t xml:space="preserve">this </w:t>
      </w:r>
      <w:r>
        <w:rPr>
          <w:sz w:val="22"/>
          <w:szCs w:val="22"/>
        </w:rPr>
        <w:t>t</w:t>
      </w:r>
      <w:r w:rsidR="00B47541" w:rsidRPr="00C84883">
        <w:rPr>
          <w:sz w:val="22"/>
          <w:szCs w:val="22"/>
        </w:rPr>
        <w:t>hread</w:t>
      </w:r>
      <w:r w:rsidR="00093E94" w:rsidRPr="00C84883">
        <w:rPr>
          <w:sz w:val="22"/>
          <w:szCs w:val="22"/>
        </w:rPr>
        <w:t>:</w:t>
      </w:r>
    </w:p>
    <w:p w:rsidR="00093E94" w:rsidRPr="00C84883" w:rsidRDefault="00B62C58" w:rsidP="007278B0">
      <w:pPr>
        <w:pStyle w:val="BodyText"/>
        <w:rPr>
          <w:sz w:val="22"/>
          <w:szCs w:val="22"/>
        </w:rPr>
      </w:pPr>
      <w:hyperlink r:id="rId6" w:history="1">
        <w:r w:rsidR="00D362AC" w:rsidRPr="00296A5E">
          <w:rPr>
            <w:rStyle w:val="Hyperlink"/>
            <w:b/>
            <w:sz w:val="22"/>
            <w:szCs w:val="22"/>
          </w:rPr>
          <w:t>https://atariage.com/forums/topic/300035-telco-patch-for-nanopeb-v1-serial/</w:t>
        </w:r>
      </w:hyperlink>
    </w:p>
    <w:p w:rsidR="004100F0" w:rsidRDefault="007A7A44" w:rsidP="00C36850">
      <w:pPr>
        <w:pStyle w:val="BodyText"/>
        <w:rPr>
          <w:sz w:val="22"/>
          <w:szCs w:val="22"/>
        </w:rPr>
      </w:pPr>
      <w:r>
        <w:rPr>
          <w:sz w:val="22"/>
          <w:szCs w:val="22"/>
        </w:rPr>
        <w:t xml:space="preserve">A massive </w:t>
      </w:r>
      <w:r w:rsidR="00B1066F">
        <w:rPr>
          <w:sz w:val="22"/>
          <w:szCs w:val="22"/>
        </w:rPr>
        <w:t>s</w:t>
      </w:r>
      <w:r w:rsidR="007C3E76">
        <w:rPr>
          <w:sz w:val="22"/>
          <w:szCs w:val="22"/>
        </w:rPr>
        <w:t xml:space="preserve">hout out to </w:t>
      </w:r>
      <w:proofErr w:type="spellStart"/>
      <w:r w:rsidR="007C3E76">
        <w:rPr>
          <w:sz w:val="22"/>
          <w:szCs w:val="22"/>
        </w:rPr>
        <w:t>InsaneMultitasker</w:t>
      </w:r>
      <w:proofErr w:type="spellEnd"/>
      <w:r w:rsidR="007C3E76">
        <w:rPr>
          <w:sz w:val="22"/>
          <w:szCs w:val="22"/>
        </w:rPr>
        <w:t xml:space="preserve"> for reverse engineering this and other telecomm packages to make them compatible with the </w:t>
      </w:r>
      <w:proofErr w:type="spellStart"/>
      <w:r w:rsidR="007C3E76">
        <w:rPr>
          <w:sz w:val="22"/>
          <w:szCs w:val="22"/>
        </w:rPr>
        <w:t>NanoPEB's</w:t>
      </w:r>
      <w:proofErr w:type="spellEnd"/>
      <w:r w:rsidR="00B1066F">
        <w:rPr>
          <w:sz w:val="22"/>
          <w:szCs w:val="22"/>
        </w:rPr>
        <w:t xml:space="preserve"> freaky</w:t>
      </w:r>
      <w:r w:rsidR="007C3E76">
        <w:rPr>
          <w:sz w:val="22"/>
          <w:szCs w:val="22"/>
        </w:rPr>
        <w:t xml:space="preserve"> RS232.  Disassembled comment-less code is a bear</w:t>
      </w:r>
      <w:r w:rsidR="00202A64">
        <w:rPr>
          <w:sz w:val="22"/>
          <w:szCs w:val="22"/>
        </w:rPr>
        <w:t>!</w:t>
      </w:r>
      <w:r w:rsidR="007C3E76">
        <w:rPr>
          <w:sz w:val="22"/>
          <w:szCs w:val="22"/>
        </w:rPr>
        <w:br/>
      </w:r>
    </w:p>
    <w:p w:rsidR="00D362AC" w:rsidRPr="00202A64" w:rsidRDefault="00D63F3B" w:rsidP="00D362AC">
      <w:pPr>
        <w:pStyle w:val="BodyText"/>
        <w:rPr>
          <w:b/>
          <w:i/>
          <w:sz w:val="22"/>
          <w:szCs w:val="22"/>
        </w:rPr>
      </w:pPr>
      <w:r w:rsidRPr="00202A64">
        <w:rPr>
          <w:b/>
          <w:sz w:val="22"/>
          <w:szCs w:val="22"/>
        </w:rPr>
        <w:t>Also important:  s</w:t>
      </w:r>
      <w:r w:rsidR="006E1690" w:rsidRPr="00202A64">
        <w:rPr>
          <w:b/>
          <w:sz w:val="22"/>
          <w:szCs w:val="22"/>
        </w:rPr>
        <w:t xml:space="preserve">peed is currently limited to 2400 baud </w:t>
      </w:r>
      <w:r w:rsidR="00202A64" w:rsidRPr="00202A64">
        <w:rPr>
          <w:b/>
          <w:sz w:val="22"/>
          <w:szCs w:val="22"/>
        </w:rPr>
        <w:t>on this platform</w:t>
      </w:r>
      <w:r w:rsidR="006E1690" w:rsidRPr="00202A64">
        <w:rPr>
          <w:b/>
          <w:sz w:val="22"/>
          <w:szCs w:val="22"/>
        </w:rPr>
        <w:t>.  Everywhere in this document where it says 9600 ba</w:t>
      </w:r>
      <w:r w:rsidR="002B6233" w:rsidRPr="00202A64">
        <w:rPr>
          <w:b/>
          <w:sz w:val="22"/>
          <w:szCs w:val="22"/>
        </w:rPr>
        <w:t>u</w:t>
      </w:r>
      <w:r w:rsidR="006E1690" w:rsidRPr="00202A64">
        <w:rPr>
          <w:b/>
          <w:sz w:val="22"/>
          <w:szCs w:val="22"/>
        </w:rPr>
        <w:t xml:space="preserve">d, </w:t>
      </w:r>
      <w:r w:rsidR="006E1690" w:rsidRPr="00202A64">
        <w:rPr>
          <w:b/>
          <w:i/>
          <w:sz w:val="22"/>
          <w:szCs w:val="22"/>
        </w:rPr>
        <w:t xml:space="preserve">the </w:t>
      </w:r>
      <w:r w:rsidR="00202A64" w:rsidRPr="00202A64">
        <w:rPr>
          <w:b/>
          <w:i/>
          <w:sz w:val="22"/>
          <w:szCs w:val="22"/>
        </w:rPr>
        <w:t>TI-99/4A</w:t>
      </w:r>
      <w:r w:rsidR="006E1690" w:rsidRPr="00202A64">
        <w:rPr>
          <w:b/>
          <w:i/>
          <w:sz w:val="22"/>
          <w:szCs w:val="22"/>
        </w:rPr>
        <w:t xml:space="preserve"> user must enter 2400 instead</w:t>
      </w:r>
      <w:r w:rsidR="00547232" w:rsidRPr="00202A64">
        <w:rPr>
          <w:b/>
          <w:i/>
          <w:sz w:val="22"/>
          <w:szCs w:val="22"/>
        </w:rPr>
        <w:t>!</w:t>
      </w:r>
      <w:r w:rsidR="007C3E76" w:rsidRPr="00202A64">
        <w:rPr>
          <w:b/>
          <w:i/>
          <w:sz w:val="22"/>
          <w:szCs w:val="22"/>
        </w:rPr>
        <w:br/>
      </w:r>
    </w:p>
    <w:p w:rsidR="006E1690" w:rsidRDefault="00D362AC" w:rsidP="00C36850">
      <w:pPr>
        <w:pStyle w:val="BodyText"/>
        <w:rPr>
          <w:sz w:val="22"/>
          <w:szCs w:val="22"/>
        </w:rPr>
      </w:pPr>
      <w:r w:rsidRPr="00924E22">
        <w:rPr>
          <w:i/>
          <w:sz w:val="22"/>
          <w:szCs w:val="22"/>
        </w:rPr>
        <w:t>This is very much a work in progress</w:t>
      </w:r>
      <w:r>
        <w:rPr>
          <w:sz w:val="22"/>
          <w:szCs w:val="22"/>
        </w:rPr>
        <w:t xml:space="preserve">.  I will try to keep this document updated </w:t>
      </w:r>
      <w:r w:rsidR="00D63F3B">
        <w:rPr>
          <w:sz w:val="22"/>
          <w:szCs w:val="22"/>
        </w:rPr>
        <w:t>if</w:t>
      </w:r>
      <w:r>
        <w:rPr>
          <w:sz w:val="22"/>
          <w:szCs w:val="22"/>
        </w:rPr>
        <w:t xml:space="preserve"> enhancements are made and implementation on this platform improves.</w:t>
      </w:r>
    </w:p>
    <w:p w:rsidR="004100F0" w:rsidRDefault="004100F0" w:rsidP="00296A5E">
      <w:pPr>
        <w:pStyle w:val="Heading1"/>
        <w:rPr>
          <w:sz w:val="22"/>
          <w:szCs w:val="22"/>
        </w:rPr>
      </w:pPr>
      <w:r w:rsidRPr="00924E22">
        <w:rPr>
          <w:rFonts w:ascii="Times New Roman" w:hAnsi="Times New Roman"/>
          <w:szCs w:val="22"/>
        </w:rPr>
        <w:lastRenderedPageBreak/>
        <w:t>Section 0</w:t>
      </w:r>
      <w:r w:rsidR="00102769">
        <w:rPr>
          <w:rFonts w:ascii="Times New Roman" w:hAnsi="Times New Roman"/>
          <w:sz w:val="22"/>
          <w:szCs w:val="22"/>
        </w:rPr>
        <w:t xml:space="preserve"> </w:t>
      </w:r>
      <w:r>
        <w:rPr>
          <w:rFonts w:ascii="Times New Roman" w:hAnsi="Times New Roman"/>
          <w:sz w:val="22"/>
          <w:szCs w:val="22"/>
        </w:rPr>
        <w:t xml:space="preserve"> -</w:t>
      </w:r>
      <w:r w:rsidR="00102769">
        <w:rPr>
          <w:rFonts w:ascii="Times New Roman" w:hAnsi="Times New Roman"/>
          <w:sz w:val="22"/>
          <w:szCs w:val="22"/>
        </w:rPr>
        <w:t xml:space="preserve"> </w:t>
      </w:r>
      <w:r>
        <w:rPr>
          <w:rFonts w:ascii="Times New Roman" w:hAnsi="Times New Roman"/>
          <w:sz w:val="22"/>
          <w:szCs w:val="22"/>
        </w:rPr>
        <w:t xml:space="preserve"> If TMA-1 or </w:t>
      </w:r>
      <w:proofErr w:type="spellStart"/>
      <w:r>
        <w:rPr>
          <w:rFonts w:ascii="Times New Roman" w:hAnsi="Times New Roman"/>
          <w:sz w:val="22"/>
          <w:szCs w:val="22"/>
        </w:rPr>
        <w:t>ssshake</w:t>
      </w:r>
      <w:proofErr w:type="spellEnd"/>
      <w:r>
        <w:rPr>
          <w:rFonts w:ascii="Times New Roman" w:hAnsi="Times New Roman"/>
          <w:sz w:val="22"/>
          <w:szCs w:val="22"/>
        </w:rPr>
        <w:t xml:space="preserve"> Has Made One For You</w:t>
      </w:r>
    </w:p>
    <w:p w:rsidR="007A7A44" w:rsidRDefault="007A7A44" w:rsidP="004100F0">
      <w:pPr>
        <w:rPr>
          <w:sz w:val="22"/>
          <w:szCs w:val="22"/>
        </w:rPr>
      </w:pPr>
    </w:p>
    <w:p w:rsidR="004100F0" w:rsidRDefault="007A7A44" w:rsidP="004100F0">
      <w:pPr>
        <w:rPr>
          <w:sz w:val="22"/>
          <w:szCs w:val="22"/>
        </w:rPr>
      </w:pPr>
      <w:r>
        <w:rPr>
          <w:sz w:val="22"/>
          <w:szCs w:val="22"/>
        </w:rPr>
        <w:t xml:space="preserve">Okay then.  </w:t>
      </w:r>
      <w:r w:rsidR="007278B0">
        <w:rPr>
          <w:sz w:val="22"/>
          <w:szCs w:val="22"/>
        </w:rPr>
        <w:t>IF</w:t>
      </w:r>
      <w:r w:rsidR="004100F0">
        <w:rPr>
          <w:sz w:val="22"/>
          <w:szCs w:val="22"/>
        </w:rPr>
        <w:t xml:space="preserve"> you were just handed this fat wad of paper, a funny looking modem, and possibly a 5 1/4” disk by </w:t>
      </w:r>
      <w:r w:rsidR="007278B0">
        <w:rPr>
          <w:sz w:val="22"/>
          <w:szCs w:val="22"/>
        </w:rPr>
        <w:t xml:space="preserve">a </w:t>
      </w:r>
      <w:r w:rsidR="004100F0">
        <w:rPr>
          <w:sz w:val="22"/>
          <w:szCs w:val="22"/>
        </w:rPr>
        <w:t xml:space="preserve">member of an unruly punk outfit named </w:t>
      </w:r>
      <w:r w:rsidR="004100F0">
        <w:rPr>
          <w:i/>
          <w:iCs/>
          <w:sz w:val="22"/>
          <w:szCs w:val="22"/>
        </w:rPr>
        <w:t>Computer Heritage Group</w:t>
      </w:r>
      <w:r w:rsidR="004100F0">
        <w:rPr>
          <w:sz w:val="22"/>
          <w:szCs w:val="22"/>
        </w:rPr>
        <w:t xml:space="preserve">, </w:t>
      </w:r>
      <w:r w:rsidR="007278B0">
        <w:rPr>
          <w:sz w:val="22"/>
          <w:szCs w:val="22"/>
        </w:rPr>
        <w:t>THEN</w:t>
      </w:r>
      <w:r w:rsidR="004100F0">
        <w:rPr>
          <w:sz w:val="22"/>
          <w:szCs w:val="22"/>
        </w:rPr>
        <w:t xml:space="preserve"> this first </w:t>
      </w:r>
      <w:r w:rsidR="004100F0">
        <w:rPr>
          <w:b/>
          <w:bCs/>
          <w:sz w:val="22"/>
          <w:szCs w:val="22"/>
        </w:rPr>
        <w:t>Section 0</w:t>
      </w:r>
      <w:r w:rsidR="004100F0">
        <w:rPr>
          <w:sz w:val="22"/>
          <w:szCs w:val="22"/>
        </w:rPr>
        <w:t xml:space="preserve">" is the </w:t>
      </w:r>
      <w:r w:rsidR="004100F0">
        <w:rPr>
          <w:i/>
          <w:iCs/>
          <w:sz w:val="22"/>
          <w:szCs w:val="22"/>
        </w:rPr>
        <w:t>only</w:t>
      </w:r>
      <w:r w:rsidR="004100F0">
        <w:rPr>
          <w:sz w:val="22"/>
          <w:szCs w:val="22"/>
        </w:rPr>
        <w:t xml:space="preserve"> one you need read.  Similarly, if your name is Ed and your heart still aches for a dinosaur named Sue, you can do the same.</w:t>
      </w:r>
    </w:p>
    <w:p w:rsidR="004100F0" w:rsidRDefault="004100F0" w:rsidP="004100F0">
      <w:pPr>
        <w:rPr>
          <w:sz w:val="22"/>
          <w:szCs w:val="22"/>
        </w:rPr>
      </w:pPr>
    </w:p>
    <w:p w:rsidR="004100F0" w:rsidRDefault="004100F0" w:rsidP="004100F0">
      <w:pPr>
        <w:rPr>
          <w:sz w:val="22"/>
          <w:szCs w:val="22"/>
        </w:rPr>
      </w:pPr>
      <w:r w:rsidRPr="00D7479A">
        <w:rPr>
          <w:i/>
          <w:sz w:val="22"/>
          <w:szCs w:val="22"/>
        </w:rPr>
        <w:t>If any part of the above paragraph</w:t>
      </w:r>
      <w:r>
        <w:rPr>
          <w:sz w:val="22"/>
          <w:szCs w:val="22"/>
        </w:rPr>
        <w:t xml:space="preserve"> </w:t>
      </w:r>
      <w:r w:rsidRPr="007278B0">
        <w:rPr>
          <w:i/>
          <w:sz w:val="22"/>
          <w:szCs w:val="22"/>
        </w:rPr>
        <w:t>confuses you</w:t>
      </w:r>
      <w:r>
        <w:rPr>
          <w:sz w:val="22"/>
          <w:szCs w:val="22"/>
        </w:rPr>
        <w:t xml:space="preserve">, then </w:t>
      </w:r>
      <w:r w:rsidR="00D41D70" w:rsidRPr="00D41D70">
        <w:rPr>
          <w:b/>
          <w:sz w:val="22"/>
          <w:szCs w:val="22"/>
        </w:rPr>
        <w:t xml:space="preserve">skip </w:t>
      </w:r>
      <w:r w:rsidR="0083066E">
        <w:rPr>
          <w:b/>
          <w:sz w:val="22"/>
          <w:szCs w:val="22"/>
        </w:rPr>
        <w:t xml:space="preserve">immediately </w:t>
      </w:r>
      <w:r w:rsidR="00D41D70" w:rsidRPr="00D41D70">
        <w:rPr>
          <w:b/>
          <w:sz w:val="22"/>
          <w:szCs w:val="22"/>
        </w:rPr>
        <w:t>to</w:t>
      </w:r>
      <w:r w:rsidRPr="00D41D70">
        <w:rPr>
          <w:b/>
          <w:sz w:val="22"/>
          <w:szCs w:val="22"/>
        </w:rPr>
        <w:t xml:space="preserve"> </w:t>
      </w:r>
      <w:r w:rsidRPr="00D41D70">
        <w:rPr>
          <w:b/>
          <w:bCs/>
          <w:sz w:val="22"/>
          <w:szCs w:val="22"/>
        </w:rPr>
        <w:t>Section 1</w:t>
      </w:r>
      <w:r>
        <w:rPr>
          <w:sz w:val="22"/>
          <w:szCs w:val="22"/>
        </w:rPr>
        <w:t xml:space="preserve"> for complete detailed instructions on how to build and use your own RS232 Wi</w:t>
      </w:r>
      <w:r w:rsidR="007278B0">
        <w:rPr>
          <w:sz w:val="22"/>
          <w:szCs w:val="22"/>
        </w:rPr>
        <w:t>F</w:t>
      </w:r>
      <w:r>
        <w:rPr>
          <w:sz w:val="22"/>
          <w:szCs w:val="22"/>
        </w:rPr>
        <w:t>i modem</w:t>
      </w:r>
      <w:r w:rsidR="007278B0">
        <w:rPr>
          <w:sz w:val="22"/>
          <w:szCs w:val="22"/>
        </w:rPr>
        <w:t>!</w:t>
      </w:r>
    </w:p>
    <w:p w:rsidR="007A7A44" w:rsidRDefault="007A7A44" w:rsidP="004100F0">
      <w:pPr>
        <w:rPr>
          <w:sz w:val="22"/>
          <w:szCs w:val="22"/>
        </w:rPr>
      </w:pPr>
    </w:p>
    <w:p w:rsidR="004100F0" w:rsidRDefault="004100F0" w:rsidP="004100F0">
      <w:pPr>
        <w:rPr>
          <w:sz w:val="22"/>
          <w:szCs w:val="22"/>
        </w:rPr>
      </w:pPr>
    </w:p>
    <w:p w:rsidR="004100F0" w:rsidRDefault="007A7A44" w:rsidP="004100F0">
      <w:pPr>
        <w:rPr>
          <w:iCs/>
          <w:sz w:val="22"/>
          <w:szCs w:val="22"/>
        </w:rPr>
      </w:pPr>
      <w:r>
        <w:rPr>
          <w:iCs/>
          <w:sz w:val="22"/>
          <w:szCs w:val="22"/>
        </w:rPr>
        <w:t>Have your modem already then?</w:t>
      </w:r>
    </w:p>
    <w:p w:rsidR="007A7A44" w:rsidRPr="007A7A44" w:rsidRDefault="007A7A44" w:rsidP="004100F0">
      <w:pPr>
        <w:rPr>
          <w:sz w:val="22"/>
          <w:szCs w:val="22"/>
        </w:rPr>
      </w:pPr>
    </w:p>
    <w:p w:rsidR="004100F0" w:rsidRDefault="007278B0" w:rsidP="004100F0">
      <w:pPr>
        <w:rPr>
          <w:sz w:val="22"/>
          <w:szCs w:val="22"/>
        </w:rPr>
      </w:pPr>
      <w:r>
        <w:rPr>
          <w:sz w:val="22"/>
          <w:szCs w:val="22"/>
        </w:rPr>
        <w:t>If you got a disk</w:t>
      </w:r>
      <w:r w:rsidR="007A7A44">
        <w:rPr>
          <w:sz w:val="22"/>
          <w:szCs w:val="22"/>
        </w:rPr>
        <w:t xml:space="preserve"> with it</w:t>
      </w:r>
      <w:r>
        <w:rPr>
          <w:sz w:val="22"/>
          <w:szCs w:val="22"/>
        </w:rPr>
        <w:t>, it</w:t>
      </w:r>
      <w:r w:rsidR="004100F0">
        <w:rPr>
          <w:sz w:val="22"/>
          <w:szCs w:val="22"/>
        </w:rPr>
        <w:t xml:space="preserve"> contains </w:t>
      </w:r>
      <w:r>
        <w:rPr>
          <w:sz w:val="22"/>
          <w:szCs w:val="22"/>
        </w:rPr>
        <w:t>DOS t</w:t>
      </w:r>
      <w:r w:rsidR="004100F0">
        <w:rPr>
          <w:sz w:val="22"/>
          <w:szCs w:val="22"/>
        </w:rPr>
        <w:t xml:space="preserve">erminal software for the PC.  This copy of </w:t>
      </w:r>
      <w:proofErr w:type="spellStart"/>
      <w:r w:rsidR="004100F0" w:rsidRPr="00296A5E">
        <w:rPr>
          <w:i/>
          <w:sz w:val="22"/>
          <w:szCs w:val="22"/>
        </w:rPr>
        <w:t>Telix</w:t>
      </w:r>
      <w:proofErr w:type="spellEnd"/>
      <w:r w:rsidR="004100F0">
        <w:rPr>
          <w:sz w:val="22"/>
          <w:szCs w:val="22"/>
        </w:rPr>
        <w:t xml:space="preserve"> is one retained from "back in the day", and is NOT tailored for WiFi use.  </w:t>
      </w:r>
      <w:r w:rsidR="00BA6F0E">
        <w:rPr>
          <w:sz w:val="22"/>
          <w:szCs w:val="22"/>
        </w:rPr>
        <w:t xml:space="preserve"> It is </w:t>
      </w:r>
      <w:r w:rsidR="007A7A44">
        <w:rPr>
          <w:sz w:val="22"/>
          <w:szCs w:val="22"/>
        </w:rPr>
        <w:t xml:space="preserve">already </w:t>
      </w:r>
      <w:r w:rsidR="00BA6F0E">
        <w:rPr>
          <w:sz w:val="22"/>
          <w:szCs w:val="22"/>
        </w:rPr>
        <w:t>set up for 9600 baud, no parity, 8 data bits and 1 stop bit</w:t>
      </w:r>
      <w:r w:rsidR="007A7A44">
        <w:rPr>
          <w:sz w:val="22"/>
          <w:szCs w:val="22"/>
        </w:rPr>
        <w:t>, software flow control</w:t>
      </w:r>
      <w:r w:rsidR="00BA6F0E">
        <w:rPr>
          <w:sz w:val="22"/>
          <w:szCs w:val="22"/>
        </w:rPr>
        <w:t>.</w:t>
      </w:r>
    </w:p>
    <w:p w:rsidR="004100F0" w:rsidRDefault="004100F0" w:rsidP="004100F0">
      <w:pPr>
        <w:rPr>
          <w:sz w:val="22"/>
          <w:szCs w:val="22"/>
        </w:rPr>
      </w:pPr>
    </w:p>
    <w:p w:rsidR="004100F0" w:rsidRDefault="004100F0" w:rsidP="004100F0">
      <w:pPr>
        <w:rPr>
          <w:sz w:val="22"/>
          <w:szCs w:val="22"/>
        </w:rPr>
      </w:pPr>
      <w:r>
        <w:rPr>
          <w:sz w:val="22"/>
          <w:szCs w:val="22"/>
        </w:rPr>
        <w:t>The ESP8266 has already been set up with the required modem firmware.</w:t>
      </w:r>
      <w:r w:rsidR="00B00140">
        <w:rPr>
          <w:sz w:val="22"/>
          <w:szCs w:val="22"/>
        </w:rPr>
        <w:t xml:space="preserve">  </w:t>
      </w:r>
      <w:r>
        <w:rPr>
          <w:sz w:val="22"/>
          <w:szCs w:val="22"/>
        </w:rPr>
        <w:t>The non-volatile RAM has been largely set up, but you will need to update it with the SSID and password of YOUR particular home network.</w:t>
      </w:r>
    </w:p>
    <w:p w:rsidR="004100F0" w:rsidRDefault="004100F0" w:rsidP="004100F0">
      <w:pPr>
        <w:rPr>
          <w:sz w:val="22"/>
          <w:szCs w:val="22"/>
        </w:rPr>
      </w:pPr>
    </w:p>
    <w:p w:rsidR="004100F0" w:rsidRDefault="004100F0" w:rsidP="004100F0">
      <w:pPr>
        <w:rPr>
          <w:sz w:val="22"/>
          <w:szCs w:val="22"/>
        </w:rPr>
      </w:pPr>
      <w:r>
        <w:rPr>
          <w:sz w:val="22"/>
          <w:szCs w:val="22"/>
        </w:rPr>
        <w:t xml:space="preserve">Plug the modem into the Serial Port of your favorite retro-box.  You will need a micro-USB cable to power the modem.  Spark up </w:t>
      </w:r>
      <w:proofErr w:type="spellStart"/>
      <w:r>
        <w:rPr>
          <w:sz w:val="22"/>
          <w:szCs w:val="22"/>
        </w:rPr>
        <w:t>Telix</w:t>
      </w:r>
      <w:proofErr w:type="spellEnd"/>
      <w:r>
        <w:rPr>
          <w:sz w:val="22"/>
          <w:szCs w:val="22"/>
        </w:rPr>
        <w:t xml:space="preserve"> or the terminal program of your choice</w:t>
      </w:r>
      <w:r w:rsidR="00B00140">
        <w:rPr>
          <w:sz w:val="22"/>
          <w:szCs w:val="22"/>
        </w:rPr>
        <w:t>, set to 9600 baud, no parity, 8 data bits and 1 stop bit</w:t>
      </w:r>
      <w:r w:rsidR="007A7A44">
        <w:rPr>
          <w:sz w:val="22"/>
          <w:szCs w:val="22"/>
        </w:rPr>
        <w:t>, software flow control</w:t>
      </w:r>
      <w:r>
        <w:rPr>
          <w:sz w:val="22"/>
          <w:szCs w:val="22"/>
        </w:rPr>
        <w:t>.</w:t>
      </w:r>
      <w:r>
        <w:rPr>
          <w:sz w:val="22"/>
          <w:szCs w:val="22"/>
        </w:rPr>
        <w:br/>
      </w:r>
    </w:p>
    <w:p w:rsidR="004100F0" w:rsidRPr="007A7A44" w:rsidRDefault="004100F0" w:rsidP="004100F0">
      <w:pPr>
        <w:numPr>
          <w:ilvl w:val="0"/>
          <w:numId w:val="2"/>
        </w:numPr>
        <w:rPr>
          <w:sz w:val="22"/>
          <w:szCs w:val="22"/>
        </w:rPr>
      </w:pPr>
      <w:r w:rsidRPr="007A7A44">
        <w:rPr>
          <w:sz w:val="22"/>
          <w:szCs w:val="22"/>
        </w:rPr>
        <w:t>Hit [Enter] to get a blurb from the mo</w:t>
      </w:r>
      <w:r w:rsidR="007A7A44" w:rsidRPr="007A7A44">
        <w:rPr>
          <w:sz w:val="22"/>
          <w:szCs w:val="22"/>
        </w:rPr>
        <w:t xml:space="preserve">dem signifying that it is alive, and then </w:t>
      </w:r>
      <w:r w:rsidRPr="007A7A44">
        <w:rPr>
          <w:sz w:val="22"/>
          <w:szCs w:val="22"/>
        </w:rPr>
        <w:t>enter:</w:t>
      </w:r>
    </w:p>
    <w:p w:rsidR="004100F0" w:rsidRDefault="004100F0" w:rsidP="004100F0">
      <w:pPr>
        <w:rPr>
          <w:sz w:val="22"/>
          <w:szCs w:val="22"/>
        </w:rPr>
      </w:pPr>
    </w:p>
    <w:p w:rsidR="004100F0" w:rsidRDefault="004100F0" w:rsidP="004100F0">
      <w:pPr>
        <w:numPr>
          <w:ilvl w:val="0"/>
          <w:numId w:val="3"/>
        </w:numPr>
        <w:rPr>
          <w:sz w:val="22"/>
          <w:szCs w:val="22"/>
        </w:rPr>
      </w:pPr>
      <w:proofErr w:type="spellStart"/>
      <w:r>
        <w:rPr>
          <w:sz w:val="22"/>
          <w:szCs w:val="22"/>
        </w:rPr>
        <w:t>at$ssid</w:t>
      </w:r>
      <w:proofErr w:type="spellEnd"/>
      <w:r>
        <w:rPr>
          <w:sz w:val="22"/>
          <w:szCs w:val="22"/>
        </w:rPr>
        <w:t>=</w:t>
      </w:r>
      <w:proofErr w:type="spellStart"/>
      <w:r w:rsidRPr="0036416A">
        <w:rPr>
          <w:i/>
          <w:sz w:val="22"/>
          <w:szCs w:val="22"/>
        </w:rPr>
        <w:t>yourssid</w:t>
      </w:r>
      <w:proofErr w:type="spellEnd"/>
    </w:p>
    <w:p w:rsidR="004100F0" w:rsidRDefault="004100F0" w:rsidP="004100F0">
      <w:pPr>
        <w:rPr>
          <w:sz w:val="22"/>
          <w:szCs w:val="22"/>
        </w:rPr>
      </w:pPr>
    </w:p>
    <w:p w:rsidR="004100F0" w:rsidRDefault="004100F0" w:rsidP="004100F0">
      <w:pPr>
        <w:numPr>
          <w:ilvl w:val="0"/>
          <w:numId w:val="3"/>
        </w:numPr>
        <w:rPr>
          <w:sz w:val="22"/>
          <w:szCs w:val="22"/>
        </w:rPr>
      </w:pPr>
      <w:proofErr w:type="spellStart"/>
      <w:r>
        <w:rPr>
          <w:sz w:val="22"/>
          <w:szCs w:val="22"/>
        </w:rPr>
        <w:t>at$pass</w:t>
      </w:r>
      <w:proofErr w:type="spellEnd"/>
      <w:r>
        <w:rPr>
          <w:sz w:val="22"/>
          <w:szCs w:val="22"/>
        </w:rPr>
        <w:t>=</w:t>
      </w:r>
      <w:proofErr w:type="spellStart"/>
      <w:r w:rsidRPr="0036416A">
        <w:rPr>
          <w:i/>
          <w:sz w:val="22"/>
          <w:szCs w:val="22"/>
        </w:rPr>
        <w:t>yourpassword</w:t>
      </w:r>
      <w:proofErr w:type="spellEnd"/>
    </w:p>
    <w:p w:rsidR="004100F0" w:rsidRDefault="004100F0" w:rsidP="004100F0">
      <w:pPr>
        <w:rPr>
          <w:sz w:val="22"/>
          <w:szCs w:val="22"/>
        </w:rPr>
      </w:pPr>
    </w:p>
    <w:p w:rsidR="004100F0" w:rsidRDefault="004100F0" w:rsidP="004100F0">
      <w:pPr>
        <w:rPr>
          <w:sz w:val="22"/>
          <w:szCs w:val="22"/>
        </w:rPr>
      </w:pPr>
      <w:r>
        <w:rPr>
          <w:sz w:val="22"/>
          <w:szCs w:val="22"/>
        </w:rPr>
        <w:t xml:space="preserve">You can check your work with </w:t>
      </w:r>
      <w:proofErr w:type="spellStart"/>
      <w:r>
        <w:rPr>
          <w:sz w:val="22"/>
          <w:szCs w:val="22"/>
        </w:rPr>
        <w:t>at&amp;v</w:t>
      </w:r>
      <w:proofErr w:type="spellEnd"/>
      <w:r>
        <w:rPr>
          <w:sz w:val="22"/>
          <w:szCs w:val="22"/>
        </w:rPr>
        <w:t xml:space="preserve"> if you like.</w:t>
      </w:r>
      <w:r>
        <w:rPr>
          <w:sz w:val="22"/>
          <w:szCs w:val="22"/>
        </w:rPr>
        <w:br/>
      </w:r>
      <w:r>
        <w:rPr>
          <w:sz w:val="22"/>
          <w:szCs w:val="22"/>
        </w:rPr>
        <w:br/>
        <w:t>To connect to your WiFi enter:</w:t>
      </w:r>
    </w:p>
    <w:p w:rsidR="00041D5F" w:rsidRDefault="00041D5F" w:rsidP="004100F0">
      <w:pPr>
        <w:rPr>
          <w:sz w:val="22"/>
          <w:szCs w:val="22"/>
        </w:rPr>
      </w:pPr>
    </w:p>
    <w:p w:rsidR="004100F0" w:rsidRDefault="004100F0" w:rsidP="004100F0">
      <w:pPr>
        <w:numPr>
          <w:ilvl w:val="0"/>
          <w:numId w:val="4"/>
        </w:numPr>
        <w:rPr>
          <w:sz w:val="22"/>
          <w:szCs w:val="22"/>
        </w:rPr>
      </w:pPr>
      <w:r>
        <w:rPr>
          <w:sz w:val="22"/>
          <w:szCs w:val="22"/>
        </w:rPr>
        <w:t>atc1</w:t>
      </w:r>
    </w:p>
    <w:p w:rsidR="00041D5F" w:rsidRDefault="00041D5F" w:rsidP="004100F0">
      <w:pPr>
        <w:rPr>
          <w:sz w:val="22"/>
          <w:szCs w:val="22"/>
        </w:rPr>
      </w:pPr>
    </w:p>
    <w:p w:rsidR="004100F0" w:rsidRDefault="004100F0" w:rsidP="004100F0">
      <w:pPr>
        <w:rPr>
          <w:sz w:val="22"/>
          <w:szCs w:val="22"/>
        </w:rPr>
      </w:pPr>
      <w:r>
        <w:rPr>
          <w:sz w:val="22"/>
          <w:szCs w:val="22"/>
        </w:rPr>
        <w:t>This may take a few attempts.</w:t>
      </w:r>
    </w:p>
    <w:p w:rsidR="004100F0" w:rsidRDefault="004100F0" w:rsidP="004100F0">
      <w:pPr>
        <w:rPr>
          <w:sz w:val="22"/>
          <w:szCs w:val="22"/>
        </w:rPr>
      </w:pPr>
    </w:p>
    <w:p w:rsidR="004100F0" w:rsidRDefault="004100F0" w:rsidP="004100F0">
      <w:pPr>
        <w:rPr>
          <w:sz w:val="22"/>
          <w:szCs w:val="22"/>
        </w:rPr>
      </w:pPr>
      <w:r>
        <w:rPr>
          <w:sz w:val="22"/>
          <w:szCs w:val="22"/>
        </w:rPr>
        <w:t>Now just one more thing.  Update the ESP8266 non-volatile RAM to keep the SSID and password you'</w:t>
      </w:r>
      <w:r w:rsidR="00296A5E">
        <w:rPr>
          <w:sz w:val="22"/>
          <w:szCs w:val="22"/>
        </w:rPr>
        <w:t>ve</w:t>
      </w:r>
      <w:r>
        <w:rPr>
          <w:sz w:val="22"/>
          <w:szCs w:val="22"/>
        </w:rPr>
        <w:t xml:space="preserve"> entered, by keying in:</w:t>
      </w:r>
    </w:p>
    <w:p w:rsidR="004100F0" w:rsidRDefault="004100F0" w:rsidP="004100F0">
      <w:pPr>
        <w:rPr>
          <w:sz w:val="22"/>
          <w:szCs w:val="22"/>
        </w:rPr>
      </w:pPr>
    </w:p>
    <w:p w:rsidR="004100F0" w:rsidRDefault="004100F0" w:rsidP="004100F0">
      <w:pPr>
        <w:numPr>
          <w:ilvl w:val="0"/>
          <w:numId w:val="5"/>
        </w:numPr>
        <w:rPr>
          <w:sz w:val="22"/>
          <w:szCs w:val="22"/>
        </w:rPr>
      </w:pPr>
      <w:proofErr w:type="spellStart"/>
      <w:r>
        <w:rPr>
          <w:sz w:val="22"/>
          <w:szCs w:val="22"/>
        </w:rPr>
        <w:t>at&amp;w</w:t>
      </w:r>
      <w:proofErr w:type="spellEnd"/>
    </w:p>
    <w:p w:rsidR="004100F0" w:rsidRDefault="004100F0" w:rsidP="004100F0">
      <w:pPr>
        <w:rPr>
          <w:sz w:val="22"/>
          <w:szCs w:val="22"/>
        </w:rPr>
      </w:pPr>
    </w:p>
    <w:p w:rsidR="004100F0" w:rsidRDefault="0083066E" w:rsidP="004100F0">
      <w:pPr>
        <w:rPr>
          <w:sz w:val="22"/>
          <w:szCs w:val="22"/>
        </w:rPr>
      </w:pPr>
      <w:r>
        <w:rPr>
          <w:sz w:val="22"/>
          <w:szCs w:val="22"/>
        </w:rPr>
        <w:t>That's it</w:t>
      </w:r>
      <w:r w:rsidR="00B00140">
        <w:rPr>
          <w:sz w:val="22"/>
          <w:szCs w:val="22"/>
        </w:rPr>
        <w:t>!</w:t>
      </w:r>
      <w:r>
        <w:rPr>
          <w:sz w:val="22"/>
          <w:szCs w:val="22"/>
        </w:rPr>
        <w:t xml:space="preserve">  </w:t>
      </w:r>
      <w:r w:rsidR="004100F0">
        <w:rPr>
          <w:sz w:val="22"/>
          <w:szCs w:val="22"/>
        </w:rPr>
        <w:t xml:space="preserve">The ESP8266 will now connect automatically to your network </w:t>
      </w:r>
      <w:r>
        <w:rPr>
          <w:sz w:val="22"/>
          <w:szCs w:val="22"/>
        </w:rPr>
        <w:t>every time</w:t>
      </w:r>
      <w:r w:rsidR="004100F0">
        <w:rPr>
          <w:sz w:val="22"/>
          <w:szCs w:val="22"/>
        </w:rPr>
        <w:t xml:space="preserve"> it's powered on.</w:t>
      </w:r>
    </w:p>
    <w:p w:rsidR="004100F0" w:rsidRDefault="004100F0" w:rsidP="004100F0">
      <w:pPr>
        <w:rPr>
          <w:sz w:val="22"/>
          <w:szCs w:val="22"/>
        </w:rPr>
      </w:pPr>
    </w:p>
    <w:p w:rsidR="004100F0" w:rsidRDefault="004100F0" w:rsidP="004100F0">
      <w:pPr>
        <w:rPr>
          <w:sz w:val="22"/>
          <w:szCs w:val="22"/>
        </w:rPr>
      </w:pPr>
      <w:r>
        <w:rPr>
          <w:sz w:val="22"/>
          <w:szCs w:val="22"/>
        </w:rPr>
        <w:t>To connect to a BBS, enter something like:</w:t>
      </w:r>
    </w:p>
    <w:p w:rsidR="004100F0" w:rsidRDefault="004100F0" w:rsidP="004100F0">
      <w:pPr>
        <w:pStyle w:val="Heading1"/>
        <w:numPr>
          <w:ilvl w:val="0"/>
          <w:numId w:val="19"/>
        </w:numPr>
        <w:rPr>
          <w:rFonts w:ascii="Times New Roman" w:hAnsi="Times New Roman" w:cs="Times New Roman"/>
          <w:b w:val="0"/>
          <w:sz w:val="22"/>
          <w:szCs w:val="22"/>
        </w:rPr>
      </w:pPr>
      <w:proofErr w:type="spellStart"/>
      <w:r w:rsidRPr="006A1149">
        <w:rPr>
          <w:rFonts w:ascii="Times New Roman" w:hAnsi="Times New Roman" w:cs="Times New Roman"/>
          <w:b w:val="0"/>
          <w:sz w:val="22"/>
          <w:szCs w:val="22"/>
        </w:rPr>
        <w:t>atdt</w:t>
      </w:r>
      <w:proofErr w:type="spellEnd"/>
      <w:r w:rsidRPr="006A1149">
        <w:rPr>
          <w:rFonts w:ascii="Times New Roman" w:hAnsi="Times New Roman" w:cs="Times New Roman"/>
          <w:b w:val="0"/>
          <w:sz w:val="22"/>
          <w:szCs w:val="22"/>
        </w:rPr>
        <w:t xml:space="preserve">  particlesbbs.dyndns.org:6400    </w:t>
      </w:r>
      <w:r w:rsidRPr="007A6973">
        <w:rPr>
          <w:rFonts w:ascii="Times New Roman" w:hAnsi="Times New Roman" w:cs="Times New Roman"/>
          <w:b w:val="0"/>
          <w:i/>
          <w:sz w:val="22"/>
          <w:szCs w:val="22"/>
        </w:rPr>
        <w:t>or</w:t>
      </w:r>
      <w:r w:rsidRPr="006A1149">
        <w:rPr>
          <w:rFonts w:ascii="Times New Roman" w:hAnsi="Times New Roman" w:cs="Times New Roman"/>
          <w:b w:val="0"/>
          <w:sz w:val="22"/>
          <w:szCs w:val="22"/>
        </w:rPr>
        <w:t xml:space="preserve">    </w:t>
      </w:r>
      <w:proofErr w:type="spellStart"/>
      <w:r w:rsidRPr="006A1149">
        <w:rPr>
          <w:rFonts w:ascii="Times New Roman" w:hAnsi="Times New Roman" w:cs="Times New Roman"/>
          <w:b w:val="0"/>
          <w:sz w:val="22"/>
          <w:szCs w:val="22"/>
        </w:rPr>
        <w:t>atdt</w:t>
      </w:r>
      <w:proofErr w:type="spellEnd"/>
      <w:r w:rsidRPr="006A1149">
        <w:rPr>
          <w:rFonts w:ascii="Times New Roman" w:hAnsi="Times New Roman" w:cs="Times New Roman"/>
          <w:b w:val="0"/>
          <w:sz w:val="22"/>
          <w:szCs w:val="22"/>
        </w:rPr>
        <w:t xml:space="preserve">  cavebbs.homeip.net</w:t>
      </w:r>
      <w:r w:rsidR="00041D5F">
        <w:rPr>
          <w:rFonts w:ascii="Times New Roman" w:hAnsi="Times New Roman" w:cs="Times New Roman"/>
          <w:b w:val="0"/>
          <w:sz w:val="22"/>
          <w:szCs w:val="22"/>
        </w:rPr>
        <w:br/>
      </w:r>
    </w:p>
    <w:p w:rsidR="007A7A44" w:rsidRDefault="00B00140" w:rsidP="004100F0">
      <w:pPr>
        <w:pStyle w:val="BodyText"/>
      </w:pPr>
      <w:r>
        <w:t xml:space="preserve">For help enter:  </w:t>
      </w:r>
      <w:proofErr w:type="spellStart"/>
      <w:r>
        <w:t>atd</w:t>
      </w:r>
      <w:proofErr w:type="spellEnd"/>
      <w:r>
        <w:t>?</w:t>
      </w:r>
    </w:p>
    <w:p w:rsidR="004100F0" w:rsidRDefault="00D7479A" w:rsidP="004100F0">
      <w:pPr>
        <w:pStyle w:val="BodyText"/>
      </w:pPr>
      <w:r>
        <w:t xml:space="preserve">See </w:t>
      </w:r>
      <w:hyperlink r:id="rId7" w:history="1">
        <w:r w:rsidRPr="00296A5E">
          <w:rPr>
            <w:rStyle w:val="Hyperlink"/>
            <w:b/>
          </w:rPr>
          <w:t>https://www.telnetbbsguide.com/bbs/list/brief/</w:t>
        </w:r>
        <w:r w:rsidRPr="00296A5E">
          <w:rPr>
            <w:rStyle w:val="Hyperlink"/>
          </w:rPr>
          <w:t xml:space="preserve"> </w:t>
        </w:r>
      </w:hyperlink>
      <w:r>
        <w:t xml:space="preserve"> for a list of cool places to visit.</w:t>
      </w:r>
    </w:p>
    <w:p w:rsidR="005B5F5F" w:rsidRDefault="000036D6" w:rsidP="00924E22">
      <w:pPr>
        <w:pStyle w:val="Heading1"/>
        <w:rPr>
          <w:sz w:val="22"/>
          <w:szCs w:val="22"/>
        </w:rPr>
      </w:pPr>
      <w:r w:rsidRPr="00924E22">
        <w:rPr>
          <w:rFonts w:ascii="Times New Roman" w:hAnsi="Times New Roman"/>
          <w:szCs w:val="22"/>
        </w:rPr>
        <w:lastRenderedPageBreak/>
        <w:t>Section 1</w:t>
      </w:r>
      <w:r>
        <w:rPr>
          <w:rFonts w:ascii="Times New Roman" w:hAnsi="Times New Roman"/>
          <w:sz w:val="22"/>
          <w:szCs w:val="22"/>
        </w:rPr>
        <w:t xml:space="preserve"> </w:t>
      </w:r>
      <w:r w:rsidR="00102769">
        <w:rPr>
          <w:rFonts w:ascii="Times New Roman" w:hAnsi="Times New Roman"/>
          <w:sz w:val="22"/>
          <w:szCs w:val="22"/>
        </w:rPr>
        <w:t xml:space="preserve"> </w:t>
      </w:r>
      <w:r>
        <w:rPr>
          <w:rFonts w:ascii="Times New Roman" w:hAnsi="Times New Roman"/>
          <w:sz w:val="22"/>
          <w:szCs w:val="22"/>
        </w:rPr>
        <w:t>-</w:t>
      </w:r>
      <w:r w:rsidR="00102769">
        <w:rPr>
          <w:rFonts w:ascii="Times New Roman" w:hAnsi="Times New Roman"/>
          <w:sz w:val="22"/>
          <w:szCs w:val="22"/>
        </w:rPr>
        <w:t xml:space="preserve"> </w:t>
      </w:r>
      <w:r>
        <w:rPr>
          <w:rFonts w:ascii="Times New Roman" w:hAnsi="Times New Roman"/>
          <w:sz w:val="22"/>
          <w:szCs w:val="22"/>
        </w:rPr>
        <w:t xml:space="preserve"> DIY Materials</w:t>
      </w:r>
    </w:p>
    <w:p w:rsidR="005B5F5F" w:rsidRDefault="005B5F5F">
      <w:pPr>
        <w:rPr>
          <w:sz w:val="22"/>
          <w:szCs w:val="22"/>
        </w:rPr>
      </w:pPr>
    </w:p>
    <w:p w:rsidR="007278B0" w:rsidRDefault="00BA6F0E">
      <w:pPr>
        <w:rPr>
          <w:sz w:val="22"/>
          <w:szCs w:val="22"/>
        </w:rPr>
      </w:pPr>
      <w:r>
        <w:rPr>
          <w:sz w:val="22"/>
          <w:szCs w:val="22"/>
        </w:rPr>
        <w:t xml:space="preserve">Right, </w:t>
      </w:r>
      <w:r w:rsidR="007278B0">
        <w:rPr>
          <w:sz w:val="22"/>
          <w:szCs w:val="22"/>
        </w:rPr>
        <w:t>you're going to build your own.  Good on you.</w:t>
      </w:r>
    </w:p>
    <w:p w:rsidR="007278B0" w:rsidRDefault="007278B0">
      <w:pPr>
        <w:rPr>
          <w:sz w:val="22"/>
          <w:szCs w:val="22"/>
        </w:rPr>
      </w:pPr>
    </w:p>
    <w:p w:rsidR="005B5F5F" w:rsidRDefault="000036D6">
      <w:pPr>
        <w:rPr>
          <w:sz w:val="22"/>
          <w:szCs w:val="22"/>
        </w:rPr>
      </w:pPr>
      <w:r>
        <w:rPr>
          <w:sz w:val="22"/>
          <w:szCs w:val="22"/>
        </w:rPr>
        <w:t>Order the following from eBay</w:t>
      </w:r>
      <w:r w:rsidR="00C36850">
        <w:rPr>
          <w:sz w:val="22"/>
          <w:szCs w:val="22"/>
        </w:rPr>
        <w:t xml:space="preserve"> or </w:t>
      </w:r>
      <w:r w:rsidR="0083066E">
        <w:rPr>
          <w:sz w:val="22"/>
          <w:szCs w:val="22"/>
        </w:rPr>
        <w:t>an</w:t>
      </w:r>
      <w:r w:rsidR="00C36850">
        <w:rPr>
          <w:sz w:val="22"/>
          <w:szCs w:val="22"/>
        </w:rPr>
        <w:t>other favorite candy merchant</w:t>
      </w:r>
      <w:r>
        <w:rPr>
          <w:sz w:val="22"/>
          <w:szCs w:val="22"/>
        </w:rPr>
        <w:t>:</w:t>
      </w:r>
    </w:p>
    <w:p w:rsidR="005B5F5F" w:rsidRDefault="005B5F5F">
      <w:pPr>
        <w:rPr>
          <w:sz w:val="22"/>
          <w:szCs w:val="22"/>
        </w:rPr>
      </w:pPr>
    </w:p>
    <w:p w:rsidR="005B5F5F" w:rsidRPr="005E6528" w:rsidRDefault="000036D6" w:rsidP="005E6528">
      <w:pPr>
        <w:pStyle w:val="ListParagraph"/>
        <w:numPr>
          <w:ilvl w:val="0"/>
          <w:numId w:val="19"/>
        </w:numPr>
        <w:rPr>
          <w:sz w:val="22"/>
          <w:szCs w:val="22"/>
        </w:rPr>
      </w:pPr>
      <w:r w:rsidRPr="005E6528">
        <w:rPr>
          <w:sz w:val="22"/>
          <w:szCs w:val="22"/>
        </w:rPr>
        <w:t>ESP8266 Prototyping Module:  Do an eBay search for "ESP8266" and then sort by price.  Should be just under $4.</w:t>
      </w:r>
    </w:p>
    <w:p w:rsidR="005B5F5F" w:rsidRDefault="005B5F5F">
      <w:pPr>
        <w:rPr>
          <w:sz w:val="22"/>
          <w:szCs w:val="22"/>
        </w:rPr>
      </w:pPr>
    </w:p>
    <w:p w:rsidR="005B5F5F" w:rsidRPr="005E6528" w:rsidRDefault="0036416A" w:rsidP="005E6528">
      <w:pPr>
        <w:pStyle w:val="ListParagraph"/>
        <w:numPr>
          <w:ilvl w:val="0"/>
          <w:numId w:val="19"/>
        </w:numPr>
        <w:rPr>
          <w:sz w:val="22"/>
          <w:szCs w:val="22"/>
        </w:rPr>
      </w:pPr>
      <w:r w:rsidRPr="005E6528">
        <w:rPr>
          <w:sz w:val="22"/>
          <w:szCs w:val="22"/>
        </w:rPr>
        <w:t>RS232 (female) to TTL adapter.  Search for "RS232 TTL".  Should be marginally over a dollar.</w:t>
      </w:r>
    </w:p>
    <w:p w:rsidR="005B5F5F" w:rsidRDefault="005B5F5F">
      <w:pPr>
        <w:rPr>
          <w:sz w:val="22"/>
          <w:szCs w:val="22"/>
        </w:rPr>
      </w:pPr>
    </w:p>
    <w:p w:rsidR="006C4795" w:rsidRDefault="000036D6" w:rsidP="006C4795">
      <w:pPr>
        <w:pStyle w:val="ListParagraph"/>
        <w:numPr>
          <w:ilvl w:val="0"/>
          <w:numId w:val="19"/>
        </w:numPr>
        <w:rPr>
          <w:sz w:val="22"/>
          <w:szCs w:val="22"/>
        </w:rPr>
      </w:pPr>
      <w:r w:rsidRPr="006C4795">
        <w:rPr>
          <w:sz w:val="22"/>
          <w:szCs w:val="22"/>
        </w:rPr>
        <w:t>Prototyping Circuit Board, 5x7 cm</w:t>
      </w:r>
      <w:r w:rsidR="00BA6F0E" w:rsidRPr="006C4795">
        <w:rPr>
          <w:sz w:val="22"/>
          <w:szCs w:val="22"/>
        </w:rPr>
        <w:t xml:space="preserve"> or thereabouts</w:t>
      </w:r>
      <w:r w:rsidRPr="006C4795">
        <w:rPr>
          <w:sz w:val="22"/>
          <w:szCs w:val="22"/>
        </w:rPr>
        <w:t xml:space="preserve">:  </w:t>
      </w:r>
      <w:r w:rsidR="00BA6F0E" w:rsidRPr="006C4795">
        <w:rPr>
          <w:sz w:val="22"/>
          <w:szCs w:val="22"/>
        </w:rPr>
        <w:t>On eBay, s</w:t>
      </w:r>
      <w:r w:rsidRPr="006C4795">
        <w:rPr>
          <w:sz w:val="22"/>
          <w:szCs w:val="22"/>
        </w:rPr>
        <w:t>earch for "Protoboard" and sort by price.  You should find 5 cm by 7 cm pieces at 10 copies for $2</w:t>
      </w:r>
      <w:r w:rsidR="00B30B91" w:rsidRPr="006C4795">
        <w:rPr>
          <w:sz w:val="22"/>
          <w:szCs w:val="22"/>
        </w:rPr>
        <w:t>-4</w:t>
      </w:r>
      <w:r w:rsidRPr="006C4795">
        <w:rPr>
          <w:sz w:val="22"/>
          <w:szCs w:val="22"/>
        </w:rPr>
        <w:t>.  Share or keep the others--they're dead handy.</w:t>
      </w:r>
    </w:p>
    <w:p w:rsidR="006C4795" w:rsidRPr="006C4795" w:rsidRDefault="006C4795" w:rsidP="006C4795">
      <w:pPr>
        <w:rPr>
          <w:sz w:val="22"/>
          <w:szCs w:val="22"/>
        </w:rPr>
      </w:pPr>
    </w:p>
    <w:p w:rsidR="006C4795" w:rsidRPr="006C4795" w:rsidRDefault="006C4795" w:rsidP="006C4795">
      <w:pPr>
        <w:pStyle w:val="ListParagraph"/>
        <w:numPr>
          <w:ilvl w:val="0"/>
          <w:numId w:val="19"/>
        </w:numPr>
        <w:rPr>
          <w:sz w:val="22"/>
          <w:szCs w:val="22"/>
        </w:rPr>
      </w:pPr>
      <w:r>
        <w:rPr>
          <w:sz w:val="22"/>
          <w:szCs w:val="22"/>
        </w:rPr>
        <w:t>Possibly required, DB25 female to DB9 male adaptor.  The modem interface is DB9 female.</w:t>
      </w:r>
    </w:p>
    <w:p w:rsidR="005B5F5F" w:rsidRDefault="005B5F5F">
      <w:pPr>
        <w:rPr>
          <w:sz w:val="22"/>
          <w:szCs w:val="22"/>
        </w:rPr>
      </w:pPr>
    </w:p>
    <w:p w:rsidR="005B5F5F" w:rsidRPr="005E6528" w:rsidRDefault="000036D6" w:rsidP="005E6528">
      <w:pPr>
        <w:pStyle w:val="ListParagraph"/>
        <w:numPr>
          <w:ilvl w:val="0"/>
          <w:numId w:val="19"/>
        </w:numPr>
        <w:rPr>
          <w:sz w:val="22"/>
          <w:szCs w:val="22"/>
        </w:rPr>
      </w:pPr>
      <w:r w:rsidRPr="005E6528">
        <w:rPr>
          <w:sz w:val="22"/>
          <w:szCs w:val="22"/>
        </w:rPr>
        <w:t>Miscellaneous Materials:  Wire, solder, hot glue.</w:t>
      </w:r>
    </w:p>
    <w:p w:rsidR="005B5F5F" w:rsidRDefault="005B5F5F">
      <w:pPr>
        <w:rPr>
          <w:sz w:val="22"/>
          <w:szCs w:val="22"/>
        </w:rPr>
      </w:pPr>
    </w:p>
    <w:p w:rsidR="005B5F5F" w:rsidRDefault="000036D6">
      <w:pPr>
        <w:rPr>
          <w:sz w:val="22"/>
          <w:szCs w:val="22"/>
        </w:rPr>
      </w:pPr>
      <w:r>
        <w:rPr>
          <w:sz w:val="22"/>
          <w:szCs w:val="22"/>
        </w:rPr>
        <w:t>That's about it folks.  Just have to wait for the slow boat from China for the eBay stuff.</w:t>
      </w:r>
    </w:p>
    <w:p w:rsidR="005B5F5F" w:rsidRDefault="005B5F5F">
      <w:pPr>
        <w:rPr>
          <w:sz w:val="22"/>
          <w:szCs w:val="22"/>
        </w:rPr>
      </w:pPr>
    </w:p>
    <w:p w:rsidR="005B5F5F" w:rsidRDefault="005B5F5F">
      <w:pPr>
        <w:rPr>
          <w:sz w:val="22"/>
          <w:szCs w:val="22"/>
        </w:rPr>
      </w:pPr>
    </w:p>
    <w:p w:rsidR="00823611" w:rsidRDefault="00823611" w:rsidP="00924E22">
      <w:pPr>
        <w:pStyle w:val="Heading1"/>
        <w:rPr>
          <w:sz w:val="22"/>
          <w:szCs w:val="22"/>
        </w:rPr>
      </w:pPr>
      <w:r w:rsidRPr="00924E22">
        <w:rPr>
          <w:rFonts w:ascii="Times New Roman" w:hAnsi="Times New Roman"/>
          <w:szCs w:val="22"/>
        </w:rPr>
        <w:t>Section 2</w:t>
      </w:r>
      <w:r w:rsidR="00102769">
        <w:rPr>
          <w:rFonts w:ascii="Times New Roman" w:hAnsi="Times New Roman"/>
          <w:sz w:val="22"/>
          <w:szCs w:val="22"/>
        </w:rPr>
        <w:t xml:space="preserve"> </w:t>
      </w:r>
      <w:r>
        <w:rPr>
          <w:rFonts w:ascii="Times New Roman" w:hAnsi="Times New Roman"/>
          <w:sz w:val="22"/>
          <w:szCs w:val="22"/>
        </w:rPr>
        <w:t xml:space="preserve"> -</w:t>
      </w:r>
      <w:r w:rsidR="00102769">
        <w:rPr>
          <w:rFonts w:ascii="Times New Roman" w:hAnsi="Times New Roman"/>
          <w:sz w:val="22"/>
          <w:szCs w:val="22"/>
        </w:rPr>
        <w:t xml:space="preserve"> </w:t>
      </w:r>
      <w:r>
        <w:rPr>
          <w:rFonts w:ascii="Times New Roman" w:hAnsi="Times New Roman"/>
          <w:sz w:val="22"/>
          <w:szCs w:val="22"/>
        </w:rPr>
        <w:t xml:space="preserve"> Flashing the ESP8266 Firmware</w:t>
      </w:r>
    </w:p>
    <w:p w:rsidR="00823611" w:rsidRDefault="00823611" w:rsidP="00823611">
      <w:pPr>
        <w:rPr>
          <w:sz w:val="22"/>
          <w:szCs w:val="22"/>
        </w:rPr>
      </w:pPr>
    </w:p>
    <w:p w:rsidR="00823611" w:rsidRDefault="00823611" w:rsidP="00823611">
      <w:pPr>
        <w:numPr>
          <w:ilvl w:val="0"/>
          <w:numId w:val="8"/>
        </w:numPr>
        <w:rPr>
          <w:b/>
          <w:bCs/>
          <w:sz w:val="22"/>
          <w:szCs w:val="22"/>
        </w:rPr>
      </w:pPr>
      <w:r>
        <w:rPr>
          <w:sz w:val="22"/>
          <w:szCs w:val="22"/>
        </w:rPr>
        <w:t xml:space="preserve">Download and install the drivers for </w:t>
      </w:r>
      <w:r w:rsidR="00296A5E">
        <w:rPr>
          <w:sz w:val="22"/>
          <w:szCs w:val="22"/>
        </w:rPr>
        <w:t xml:space="preserve">flashing </w:t>
      </w:r>
      <w:r>
        <w:rPr>
          <w:sz w:val="22"/>
          <w:szCs w:val="22"/>
        </w:rPr>
        <w:t xml:space="preserve">the </w:t>
      </w:r>
      <w:r w:rsidR="00296A5E">
        <w:rPr>
          <w:sz w:val="22"/>
          <w:szCs w:val="22"/>
        </w:rPr>
        <w:t xml:space="preserve">ESP8266 </w:t>
      </w:r>
      <w:r>
        <w:rPr>
          <w:sz w:val="22"/>
          <w:szCs w:val="22"/>
        </w:rPr>
        <w:t>module from:</w:t>
      </w:r>
      <w:r>
        <w:rPr>
          <w:sz w:val="22"/>
          <w:szCs w:val="22"/>
        </w:rPr>
        <w:br/>
      </w:r>
      <w:hyperlink r:id="rId8" w:history="1">
        <w:r w:rsidRPr="00296A5E">
          <w:rPr>
            <w:rStyle w:val="Hyperlink"/>
            <w:b/>
            <w:bCs/>
            <w:sz w:val="22"/>
            <w:szCs w:val="22"/>
          </w:rPr>
          <w:t>http://www.silabs.com/products/development-tools/software/usb-to-uart-bridge-vcp-drivers</w:t>
        </w:r>
      </w:hyperlink>
    </w:p>
    <w:p w:rsidR="00823611" w:rsidRDefault="00823611" w:rsidP="00823611">
      <w:pPr>
        <w:rPr>
          <w:b/>
          <w:bCs/>
          <w:sz w:val="22"/>
          <w:szCs w:val="22"/>
        </w:rPr>
      </w:pPr>
    </w:p>
    <w:p w:rsidR="00823611" w:rsidRDefault="00823611" w:rsidP="00823611">
      <w:pPr>
        <w:numPr>
          <w:ilvl w:val="0"/>
          <w:numId w:val="8"/>
        </w:numPr>
        <w:rPr>
          <w:sz w:val="22"/>
          <w:szCs w:val="22"/>
        </w:rPr>
      </w:pPr>
      <w:r>
        <w:rPr>
          <w:sz w:val="22"/>
          <w:szCs w:val="22"/>
        </w:rPr>
        <w:t xml:space="preserve">Download and install the firmware and flashing tool from:  </w:t>
      </w:r>
      <w:hyperlink r:id="rId9" w:history="1">
        <w:r w:rsidRPr="00296A5E">
          <w:rPr>
            <w:rStyle w:val="Hyperlink"/>
            <w:b/>
            <w:bCs/>
            <w:sz w:val="22"/>
            <w:szCs w:val="22"/>
          </w:rPr>
          <w:t>http://www.mediafire.com/file/tm71a1oa1a3macc/alwyz_modded_firmware.rar</w:t>
        </w:r>
      </w:hyperlink>
    </w:p>
    <w:p w:rsidR="00823611" w:rsidRDefault="00823611" w:rsidP="00823611">
      <w:pPr>
        <w:rPr>
          <w:sz w:val="22"/>
          <w:szCs w:val="22"/>
        </w:rPr>
      </w:pPr>
    </w:p>
    <w:p w:rsidR="00823611" w:rsidRDefault="00823611" w:rsidP="00823611">
      <w:pPr>
        <w:numPr>
          <w:ilvl w:val="0"/>
          <w:numId w:val="8"/>
        </w:numPr>
        <w:rPr>
          <w:sz w:val="22"/>
          <w:szCs w:val="22"/>
        </w:rPr>
      </w:pPr>
      <w:r>
        <w:rPr>
          <w:sz w:val="22"/>
          <w:szCs w:val="22"/>
        </w:rPr>
        <w:t>Connect the module to your computer with a micro USB cable, and use Device Manager to figure out what logical serial port number the system has assigned to it.</w:t>
      </w:r>
    </w:p>
    <w:p w:rsidR="00823611" w:rsidRDefault="00823611" w:rsidP="00823611">
      <w:pPr>
        <w:rPr>
          <w:sz w:val="22"/>
          <w:szCs w:val="22"/>
        </w:rPr>
      </w:pPr>
    </w:p>
    <w:p w:rsidR="00823611" w:rsidRDefault="00823611" w:rsidP="00823611">
      <w:pPr>
        <w:rPr>
          <w:sz w:val="22"/>
          <w:szCs w:val="22"/>
        </w:rPr>
      </w:pPr>
      <w:r>
        <w:rPr>
          <w:sz w:val="22"/>
          <w:szCs w:val="22"/>
        </w:rPr>
        <w:t>Now to do the flash.</w:t>
      </w:r>
    </w:p>
    <w:p w:rsidR="00823611" w:rsidRDefault="00823611" w:rsidP="00823611">
      <w:pPr>
        <w:rPr>
          <w:sz w:val="22"/>
          <w:szCs w:val="22"/>
        </w:rPr>
      </w:pPr>
    </w:p>
    <w:p w:rsidR="00823611" w:rsidRDefault="00823611" w:rsidP="00823611">
      <w:pPr>
        <w:numPr>
          <w:ilvl w:val="0"/>
          <w:numId w:val="9"/>
        </w:numPr>
        <w:rPr>
          <w:sz w:val="22"/>
          <w:szCs w:val="22"/>
        </w:rPr>
      </w:pPr>
      <w:r>
        <w:rPr>
          <w:sz w:val="22"/>
          <w:szCs w:val="22"/>
        </w:rPr>
        <w:t>Open the flashing tool.</w:t>
      </w:r>
    </w:p>
    <w:p w:rsidR="00823611" w:rsidRDefault="00823611" w:rsidP="00823611">
      <w:pPr>
        <w:rPr>
          <w:sz w:val="22"/>
          <w:szCs w:val="22"/>
        </w:rPr>
      </w:pPr>
    </w:p>
    <w:p w:rsidR="00823611" w:rsidRDefault="00823611" w:rsidP="00823611">
      <w:pPr>
        <w:numPr>
          <w:ilvl w:val="0"/>
          <w:numId w:val="9"/>
        </w:numPr>
        <w:rPr>
          <w:sz w:val="22"/>
          <w:szCs w:val="22"/>
        </w:rPr>
      </w:pPr>
      <w:r>
        <w:rPr>
          <w:sz w:val="22"/>
          <w:szCs w:val="22"/>
        </w:rPr>
        <w:t>Fill in the COM port number where indicated.</w:t>
      </w:r>
    </w:p>
    <w:p w:rsidR="00823611" w:rsidRDefault="00823611" w:rsidP="00823611">
      <w:pPr>
        <w:rPr>
          <w:sz w:val="22"/>
          <w:szCs w:val="22"/>
        </w:rPr>
      </w:pPr>
    </w:p>
    <w:p w:rsidR="00823611" w:rsidRDefault="00823611" w:rsidP="00823611">
      <w:pPr>
        <w:numPr>
          <w:ilvl w:val="0"/>
          <w:numId w:val="9"/>
        </w:numPr>
        <w:rPr>
          <w:sz w:val="22"/>
          <w:szCs w:val="22"/>
        </w:rPr>
      </w:pPr>
      <w:r>
        <w:rPr>
          <w:sz w:val="22"/>
          <w:szCs w:val="22"/>
        </w:rPr>
        <w:t xml:space="preserve">Point the "Bin" selector to your copy of the </w:t>
      </w:r>
      <w:r>
        <w:rPr>
          <w:b/>
          <w:bCs/>
          <w:sz w:val="22"/>
          <w:szCs w:val="22"/>
        </w:rPr>
        <w:t>juno12.ino.generic.bin</w:t>
      </w:r>
      <w:r>
        <w:rPr>
          <w:sz w:val="22"/>
          <w:szCs w:val="22"/>
        </w:rPr>
        <w:t xml:space="preserve"> file.</w:t>
      </w:r>
    </w:p>
    <w:p w:rsidR="00823611" w:rsidRDefault="00823611" w:rsidP="00823611">
      <w:pPr>
        <w:rPr>
          <w:sz w:val="22"/>
          <w:szCs w:val="22"/>
        </w:rPr>
      </w:pPr>
    </w:p>
    <w:p w:rsidR="00823611" w:rsidRDefault="006C4795" w:rsidP="00823611">
      <w:pPr>
        <w:numPr>
          <w:ilvl w:val="0"/>
          <w:numId w:val="9"/>
        </w:numPr>
        <w:rPr>
          <w:sz w:val="22"/>
          <w:szCs w:val="22"/>
        </w:rPr>
      </w:pPr>
      <w:r>
        <w:rPr>
          <w:sz w:val="22"/>
          <w:szCs w:val="22"/>
        </w:rPr>
        <w:t xml:space="preserve">Now for the dexterity test.  </w:t>
      </w:r>
      <w:r w:rsidR="00823611">
        <w:rPr>
          <w:sz w:val="22"/>
          <w:szCs w:val="22"/>
        </w:rPr>
        <w:t>Press and hold t</w:t>
      </w:r>
      <w:r>
        <w:rPr>
          <w:sz w:val="22"/>
          <w:szCs w:val="22"/>
        </w:rPr>
        <w:t>he "Flash" button on the module, and,...</w:t>
      </w:r>
    </w:p>
    <w:p w:rsidR="00823611" w:rsidRDefault="00823611" w:rsidP="00823611">
      <w:pPr>
        <w:rPr>
          <w:sz w:val="22"/>
          <w:szCs w:val="22"/>
        </w:rPr>
      </w:pPr>
    </w:p>
    <w:p w:rsidR="00823611" w:rsidRDefault="006C4795" w:rsidP="00823611">
      <w:pPr>
        <w:numPr>
          <w:ilvl w:val="0"/>
          <w:numId w:val="9"/>
        </w:numPr>
        <w:rPr>
          <w:sz w:val="22"/>
          <w:szCs w:val="22"/>
        </w:rPr>
      </w:pPr>
      <w:r>
        <w:rPr>
          <w:sz w:val="22"/>
          <w:szCs w:val="22"/>
        </w:rPr>
        <w:t>W</w:t>
      </w:r>
      <w:r w:rsidR="00296A5E">
        <w:rPr>
          <w:sz w:val="22"/>
          <w:szCs w:val="22"/>
        </w:rPr>
        <w:t xml:space="preserve">hile holding "Flash", </w:t>
      </w:r>
      <w:r w:rsidR="00823611">
        <w:rPr>
          <w:sz w:val="22"/>
          <w:szCs w:val="22"/>
        </w:rPr>
        <w:t>Press and release the "Reset" button on the module.</w:t>
      </w:r>
    </w:p>
    <w:p w:rsidR="00823611" w:rsidRDefault="00823611" w:rsidP="00823611">
      <w:pPr>
        <w:rPr>
          <w:sz w:val="22"/>
          <w:szCs w:val="22"/>
        </w:rPr>
      </w:pPr>
    </w:p>
    <w:p w:rsidR="00823611" w:rsidRDefault="00823611" w:rsidP="00823611">
      <w:pPr>
        <w:numPr>
          <w:ilvl w:val="0"/>
          <w:numId w:val="9"/>
        </w:numPr>
        <w:rPr>
          <w:sz w:val="22"/>
          <w:szCs w:val="22"/>
        </w:rPr>
      </w:pPr>
      <w:r>
        <w:rPr>
          <w:sz w:val="22"/>
          <w:szCs w:val="22"/>
        </w:rPr>
        <w:t>Click the "Download" button on your PC.</w:t>
      </w:r>
    </w:p>
    <w:p w:rsidR="00823611" w:rsidRDefault="00823611" w:rsidP="00823611">
      <w:pPr>
        <w:rPr>
          <w:sz w:val="22"/>
          <w:szCs w:val="22"/>
        </w:rPr>
      </w:pPr>
    </w:p>
    <w:p w:rsidR="00823611" w:rsidRDefault="00823611" w:rsidP="00823611">
      <w:pPr>
        <w:rPr>
          <w:sz w:val="22"/>
          <w:szCs w:val="22"/>
        </w:rPr>
      </w:pPr>
      <w:r>
        <w:rPr>
          <w:sz w:val="22"/>
          <w:szCs w:val="22"/>
        </w:rPr>
        <w:t>Once the download starts you can relax all your button fingers.</w:t>
      </w:r>
      <w:r w:rsidR="006C4795">
        <w:rPr>
          <w:sz w:val="22"/>
          <w:szCs w:val="22"/>
        </w:rPr>
        <w:t xml:space="preserve">  </w:t>
      </w:r>
      <w:r>
        <w:rPr>
          <w:sz w:val="22"/>
          <w:szCs w:val="22"/>
        </w:rPr>
        <w:t>When the download completes you may see a message that it "failed to leave download mode".  This is benign.</w:t>
      </w:r>
    </w:p>
    <w:p w:rsidR="005B5F5F" w:rsidRDefault="000036D6" w:rsidP="00296A5E">
      <w:pPr>
        <w:pStyle w:val="Heading1"/>
        <w:numPr>
          <w:ilvl w:val="0"/>
          <w:numId w:val="0"/>
        </w:numPr>
        <w:rPr>
          <w:sz w:val="22"/>
          <w:szCs w:val="22"/>
        </w:rPr>
      </w:pPr>
      <w:r w:rsidRPr="00924E22">
        <w:rPr>
          <w:rFonts w:ascii="Times New Roman" w:hAnsi="Times New Roman"/>
          <w:szCs w:val="22"/>
        </w:rPr>
        <w:lastRenderedPageBreak/>
        <w:t xml:space="preserve">Section </w:t>
      </w:r>
      <w:r w:rsidR="00823611" w:rsidRPr="00924E22">
        <w:rPr>
          <w:rFonts w:ascii="Times New Roman" w:hAnsi="Times New Roman"/>
          <w:szCs w:val="22"/>
        </w:rPr>
        <w:t>3</w:t>
      </w:r>
      <w:r w:rsidR="00102769">
        <w:rPr>
          <w:rFonts w:ascii="Times New Roman" w:hAnsi="Times New Roman"/>
          <w:sz w:val="22"/>
          <w:szCs w:val="22"/>
        </w:rPr>
        <w:t xml:space="preserve"> </w:t>
      </w:r>
      <w:r>
        <w:rPr>
          <w:rFonts w:ascii="Times New Roman" w:hAnsi="Times New Roman"/>
          <w:sz w:val="22"/>
          <w:szCs w:val="22"/>
        </w:rPr>
        <w:t xml:space="preserve"> -</w:t>
      </w:r>
      <w:r w:rsidR="00102769">
        <w:rPr>
          <w:rFonts w:ascii="Times New Roman" w:hAnsi="Times New Roman"/>
          <w:sz w:val="22"/>
          <w:szCs w:val="22"/>
        </w:rPr>
        <w:t xml:space="preserve"> </w:t>
      </w:r>
      <w:r>
        <w:rPr>
          <w:rFonts w:ascii="Times New Roman" w:hAnsi="Times New Roman"/>
          <w:sz w:val="22"/>
          <w:szCs w:val="22"/>
        </w:rPr>
        <w:t xml:space="preserve"> Physical Construction</w:t>
      </w:r>
    </w:p>
    <w:p w:rsidR="00B30B91" w:rsidRDefault="00B30B91">
      <w:pPr>
        <w:rPr>
          <w:sz w:val="22"/>
          <w:szCs w:val="22"/>
        </w:rPr>
      </w:pPr>
    </w:p>
    <w:p w:rsidR="001C635B" w:rsidRDefault="001C635B">
      <w:pPr>
        <w:rPr>
          <w:sz w:val="22"/>
          <w:szCs w:val="22"/>
        </w:rPr>
      </w:pPr>
      <w:r>
        <w:rPr>
          <w:sz w:val="22"/>
          <w:szCs w:val="22"/>
        </w:rPr>
        <w:t>Lay out the two modules on the protoboard in some fashion that suits you and gives you access to connect the wires.</w:t>
      </w:r>
    </w:p>
    <w:p w:rsidR="001C635B" w:rsidRDefault="001C635B">
      <w:pPr>
        <w:rPr>
          <w:sz w:val="22"/>
          <w:szCs w:val="22"/>
        </w:rPr>
      </w:pPr>
    </w:p>
    <w:p w:rsidR="00B30B91" w:rsidRDefault="001C635B">
      <w:pPr>
        <w:rPr>
          <w:sz w:val="22"/>
          <w:szCs w:val="22"/>
        </w:rPr>
      </w:pPr>
      <w:r>
        <w:rPr>
          <w:sz w:val="22"/>
          <w:szCs w:val="22"/>
        </w:rPr>
        <w:t>For my prototype, I unsoldered the 4 connection headers from the RS232-to-TTL adapter, and reversed them--mount</w:t>
      </w:r>
      <w:r w:rsidR="00BA6F0E">
        <w:rPr>
          <w:sz w:val="22"/>
          <w:szCs w:val="22"/>
        </w:rPr>
        <w:t>ing</w:t>
      </w:r>
      <w:r>
        <w:rPr>
          <w:sz w:val="22"/>
          <w:szCs w:val="22"/>
        </w:rPr>
        <w:t xml:space="preserve"> them on the underside of the board instead.  Then I laid out the two </w:t>
      </w:r>
      <w:r w:rsidR="00B30B91">
        <w:rPr>
          <w:sz w:val="22"/>
          <w:szCs w:val="22"/>
        </w:rPr>
        <w:t>modules more or less like this:</w:t>
      </w:r>
    </w:p>
    <w:p w:rsidR="00B30B91" w:rsidRDefault="00B30B91">
      <w:pPr>
        <w:rPr>
          <w:sz w:val="22"/>
          <w:szCs w:val="22"/>
        </w:rPr>
      </w:pPr>
    </w:p>
    <w:p w:rsidR="00B30B91" w:rsidRDefault="00B30B91">
      <w:pPr>
        <w:rPr>
          <w:sz w:val="22"/>
          <w:szCs w:val="22"/>
        </w:rPr>
      </w:pPr>
      <w:r>
        <w:rPr>
          <w:noProof/>
          <w:sz w:val="22"/>
          <w:szCs w:val="22"/>
          <w:lang w:eastAsia="en-CA" w:bidi="ar-SA"/>
        </w:rPr>
        <w:drawing>
          <wp:inline distT="0" distB="0" distL="0" distR="0">
            <wp:extent cx="4229100" cy="3171825"/>
            <wp:effectExtent l="19050" t="0" r="0" b="0"/>
            <wp:docPr id="1" name="Picture 0" descr="20191206_20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06_202830.jpg"/>
                    <pic:cNvPicPr/>
                  </pic:nvPicPr>
                  <pic:blipFill>
                    <a:blip r:embed="rId10" cstate="print"/>
                    <a:stretch>
                      <a:fillRect/>
                    </a:stretch>
                  </pic:blipFill>
                  <pic:spPr>
                    <a:xfrm>
                      <a:off x="0" y="0"/>
                      <a:ext cx="4231671" cy="3173753"/>
                    </a:xfrm>
                    <a:prstGeom prst="rect">
                      <a:avLst/>
                    </a:prstGeom>
                  </pic:spPr>
                </pic:pic>
              </a:graphicData>
            </a:graphic>
          </wp:inline>
        </w:drawing>
      </w:r>
    </w:p>
    <w:p w:rsidR="00EC28B5" w:rsidRDefault="00EC28B5">
      <w:pPr>
        <w:rPr>
          <w:sz w:val="22"/>
          <w:szCs w:val="22"/>
        </w:rPr>
      </w:pPr>
    </w:p>
    <w:p w:rsidR="00EC28B5" w:rsidRDefault="00EC28B5">
      <w:pPr>
        <w:rPr>
          <w:sz w:val="22"/>
          <w:szCs w:val="22"/>
        </w:rPr>
      </w:pPr>
      <w:r>
        <w:rPr>
          <w:sz w:val="22"/>
          <w:szCs w:val="22"/>
        </w:rPr>
        <w:t>... or this:</w:t>
      </w:r>
    </w:p>
    <w:p w:rsidR="00EC28B5" w:rsidRDefault="00EC28B5">
      <w:pPr>
        <w:rPr>
          <w:sz w:val="22"/>
          <w:szCs w:val="22"/>
        </w:rPr>
      </w:pPr>
    </w:p>
    <w:p w:rsidR="00EC28B5" w:rsidRDefault="00EC28B5" w:rsidP="00EC28B5">
      <w:pPr>
        <w:rPr>
          <w:sz w:val="22"/>
          <w:szCs w:val="22"/>
        </w:rPr>
      </w:pPr>
      <w:r>
        <w:rPr>
          <w:noProof/>
          <w:sz w:val="22"/>
          <w:szCs w:val="22"/>
          <w:lang w:eastAsia="en-CA" w:bidi="ar-SA"/>
        </w:rPr>
        <w:drawing>
          <wp:inline distT="0" distB="0" distL="0" distR="0">
            <wp:extent cx="4629150" cy="3471863"/>
            <wp:effectExtent l="19050" t="0" r="0" b="0"/>
            <wp:docPr id="3" name="Picture 2" descr="20191229_15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29_150323.jpg"/>
                    <pic:cNvPicPr/>
                  </pic:nvPicPr>
                  <pic:blipFill>
                    <a:blip r:embed="rId11" cstate="print"/>
                    <a:stretch>
                      <a:fillRect/>
                    </a:stretch>
                  </pic:blipFill>
                  <pic:spPr>
                    <a:xfrm>
                      <a:off x="0" y="0"/>
                      <a:ext cx="4630079" cy="3472559"/>
                    </a:xfrm>
                    <a:prstGeom prst="rect">
                      <a:avLst/>
                    </a:prstGeom>
                  </pic:spPr>
                </pic:pic>
              </a:graphicData>
            </a:graphic>
          </wp:inline>
        </w:drawing>
      </w:r>
      <w:r w:rsidRPr="00EC28B5">
        <w:rPr>
          <w:sz w:val="22"/>
          <w:szCs w:val="22"/>
        </w:rPr>
        <w:t xml:space="preserve"> </w:t>
      </w:r>
    </w:p>
    <w:p w:rsidR="00EC28B5" w:rsidRDefault="00EC28B5" w:rsidP="00EC28B5">
      <w:pPr>
        <w:rPr>
          <w:sz w:val="22"/>
          <w:szCs w:val="22"/>
        </w:rPr>
      </w:pPr>
      <w:r>
        <w:rPr>
          <w:sz w:val="22"/>
          <w:szCs w:val="22"/>
        </w:rPr>
        <w:lastRenderedPageBreak/>
        <w:t>You may want to hot glue the RS232-to-TTL module down to the protoboard.  I soldered the ground pins to the board instead.  Your call.  The ESP8266 tends to grip on its own with its many pins, but you can bend a couple of unused ones if you like, or solder them to the board.</w:t>
      </w:r>
    </w:p>
    <w:p w:rsidR="00EC28B5" w:rsidRDefault="00EC28B5" w:rsidP="00EC28B5">
      <w:pPr>
        <w:rPr>
          <w:sz w:val="22"/>
          <w:szCs w:val="22"/>
        </w:rPr>
      </w:pPr>
    </w:p>
    <w:p w:rsidR="00EC28B5" w:rsidRDefault="00EC28B5" w:rsidP="00EC28B5">
      <w:pPr>
        <w:rPr>
          <w:sz w:val="22"/>
          <w:szCs w:val="22"/>
        </w:rPr>
      </w:pPr>
      <w:r>
        <w:rPr>
          <w:sz w:val="22"/>
          <w:szCs w:val="22"/>
        </w:rPr>
        <w:t xml:space="preserve">Any way you mount it physically, you have to solder 4 wires as shown, </w:t>
      </w:r>
    </w:p>
    <w:p w:rsidR="00EC28B5" w:rsidRDefault="00EC28B5" w:rsidP="00EC28B5">
      <w:pPr>
        <w:rPr>
          <w:sz w:val="22"/>
          <w:szCs w:val="22"/>
        </w:rPr>
      </w:pPr>
    </w:p>
    <w:p w:rsidR="00EC28B5" w:rsidRDefault="00EC28B5" w:rsidP="00EC28B5">
      <w:pPr>
        <w:pStyle w:val="ListParagraph"/>
        <w:numPr>
          <w:ilvl w:val="0"/>
          <w:numId w:val="18"/>
        </w:numPr>
        <w:rPr>
          <w:sz w:val="22"/>
          <w:szCs w:val="22"/>
        </w:rPr>
      </w:pPr>
      <w:proofErr w:type="spellStart"/>
      <w:r w:rsidRPr="008E68FE">
        <w:rPr>
          <w:sz w:val="22"/>
          <w:szCs w:val="22"/>
        </w:rPr>
        <w:t>Vcc</w:t>
      </w:r>
      <w:proofErr w:type="spellEnd"/>
      <w:r w:rsidRPr="008E68FE">
        <w:rPr>
          <w:sz w:val="22"/>
          <w:szCs w:val="22"/>
        </w:rPr>
        <w:t xml:space="preserve"> of the Serial-to-TTL module to </w:t>
      </w:r>
      <w:r>
        <w:rPr>
          <w:sz w:val="22"/>
          <w:szCs w:val="22"/>
        </w:rPr>
        <w:t>a 3</w:t>
      </w:r>
      <w:r w:rsidRPr="008E68FE">
        <w:rPr>
          <w:sz w:val="22"/>
          <w:szCs w:val="22"/>
        </w:rPr>
        <w:t>V</w:t>
      </w:r>
      <w:r>
        <w:rPr>
          <w:sz w:val="22"/>
          <w:szCs w:val="22"/>
        </w:rPr>
        <w:t xml:space="preserve"> pin</w:t>
      </w:r>
      <w:r w:rsidRPr="008E68FE">
        <w:rPr>
          <w:sz w:val="22"/>
          <w:szCs w:val="22"/>
        </w:rPr>
        <w:t xml:space="preserve"> of the ESP</w:t>
      </w:r>
      <w:r>
        <w:rPr>
          <w:sz w:val="22"/>
          <w:szCs w:val="22"/>
        </w:rPr>
        <w:t>8222.  (This is necessary to provide power to the MAX3232 chip on the RS232-to-serial board.)</w:t>
      </w:r>
      <w:r>
        <w:rPr>
          <w:sz w:val="22"/>
          <w:szCs w:val="22"/>
        </w:rPr>
        <w:br/>
      </w:r>
    </w:p>
    <w:p w:rsidR="00EC28B5" w:rsidRDefault="00EC28B5" w:rsidP="00EC28B5">
      <w:pPr>
        <w:pStyle w:val="ListParagraph"/>
        <w:numPr>
          <w:ilvl w:val="0"/>
          <w:numId w:val="18"/>
        </w:numPr>
        <w:rPr>
          <w:sz w:val="22"/>
          <w:szCs w:val="22"/>
        </w:rPr>
      </w:pPr>
      <w:proofErr w:type="spellStart"/>
      <w:r w:rsidRPr="008E68FE">
        <w:rPr>
          <w:sz w:val="22"/>
          <w:szCs w:val="22"/>
        </w:rPr>
        <w:t>Gnd</w:t>
      </w:r>
      <w:proofErr w:type="spellEnd"/>
      <w:r w:rsidRPr="008E68FE">
        <w:rPr>
          <w:sz w:val="22"/>
          <w:szCs w:val="22"/>
        </w:rPr>
        <w:t xml:space="preserve"> of the Serial-to-TTL module to </w:t>
      </w:r>
      <w:r>
        <w:rPr>
          <w:sz w:val="22"/>
          <w:szCs w:val="22"/>
        </w:rPr>
        <w:t xml:space="preserve">a </w:t>
      </w:r>
      <w:proofErr w:type="spellStart"/>
      <w:r w:rsidRPr="008E68FE">
        <w:rPr>
          <w:sz w:val="22"/>
          <w:szCs w:val="22"/>
        </w:rPr>
        <w:t>Gnd</w:t>
      </w:r>
      <w:proofErr w:type="spellEnd"/>
      <w:r w:rsidRPr="008E68FE">
        <w:rPr>
          <w:sz w:val="22"/>
          <w:szCs w:val="22"/>
        </w:rPr>
        <w:t xml:space="preserve"> of the ESP8222.  (Big surprise.)</w:t>
      </w:r>
      <w:r>
        <w:rPr>
          <w:sz w:val="22"/>
          <w:szCs w:val="22"/>
        </w:rPr>
        <w:br/>
      </w:r>
    </w:p>
    <w:p w:rsidR="00EC28B5" w:rsidRDefault="00EC28B5" w:rsidP="00EC28B5">
      <w:pPr>
        <w:pStyle w:val="ListParagraph"/>
        <w:numPr>
          <w:ilvl w:val="0"/>
          <w:numId w:val="18"/>
        </w:numPr>
        <w:rPr>
          <w:sz w:val="22"/>
          <w:szCs w:val="22"/>
        </w:rPr>
      </w:pPr>
      <w:r w:rsidRPr="008E68FE">
        <w:rPr>
          <w:sz w:val="22"/>
          <w:szCs w:val="22"/>
        </w:rPr>
        <w:t>TXD of the Serial-to-TTL module to TXD0 of the ESP8222.</w:t>
      </w:r>
      <w:r w:rsidRPr="008E68FE">
        <w:rPr>
          <w:sz w:val="22"/>
          <w:szCs w:val="22"/>
        </w:rPr>
        <w:br/>
      </w:r>
      <w:r w:rsidRPr="008E68FE">
        <w:rPr>
          <w:sz w:val="22"/>
          <w:szCs w:val="22"/>
        </w:rPr>
        <w:br/>
        <w:t xml:space="preserve">(Usually you connect </w:t>
      </w:r>
      <w:r w:rsidRPr="0085644D">
        <w:rPr>
          <w:i/>
          <w:sz w:val="22"/>
          <w:szCs w:val="22"/>
        </w:rPr>
        <w:t>transmit</w:t>
      </w:r>
      <w:r w:rsidRPr="008E68FE">
        <w:rPr>
          <w:sz w:val="22"/>
          <w:szCs w:val="22"/>
        </w:rPr>
        <w:t xml:space="preserve"> with </w:t>
      </w:r>
      <w:r w:rsidRPr="0085644D">
        <w:rPr>
          <w:i/>
          <w:sz w:val="22"/>
          <w:szCs w:val="22"/>
        </w:rPr>
        <w:t>receive</w:t>
      </w:r>
      <w:r>
        <w:rPr>
          <w:sz w:val="22"/>
          <w:szCs w:val="22"/>
        </w:rPr>
        <w:t xml:space="preserve"> and </w:t>
      </w:r>
      <w:proofErr w:type="spellStart"/>
      <w:r>
        <w:rPr>
          <w:sz w:val="22"/>
          <w:szCs w:val="22"/>
        </w:rPr>
        <w:t>visa</w:t>
      </w:r>
      <w:proofErr w:type="spellEnd"/>
      <w:r>
        <w:rPr>
          <w:sz w:val="22"/>
          <w:szCs w:val="22"/>
        </w:rPr>
        <w:t>-</w:t>
      </w:r>
      <w:r w:rsidRPr="008E68FE">
        <w:rPr>
          <w:sz w:val="22"/>
          <w:szCs w:val="22"/>
        </w:rPr>
        <w:t>versa, but the way my Serial-to-TTL is labelled, I found out the hard way that this wiring is the one that works.  Or is the way my ESP8266 is labelled?  Anyway, if it doesn't seem to respond when you're done, swap the wires.)</w:t>
      </w:r>
      <w:r>
        <w:rPr>
          <w:sz w:val="22"/>
          <w:szCs w:val="22"/>
        </w:rPr>
        <w:br/>
      </w:r>
    </w:p>
    <w:p w:rsidR="00EC28B5" w:rsidRPr="008E68FE" w:rsidRDefault="00EC28B5" w:rsidP="00EC28B5">
      <w:pPr>
        <w:pStyle w:val="ListParagraph"/>
        <w:numPr>
          <w:ilvl w:val="0"/>
          <w:numId w:val="18"/>
        </w:numPr>
        <w:rPr>
          <w:sz w:val="22"/>
          <w:szCs w:val="22"/>
        </w:rPr>
      </w:pPr>
      <w:r w:rsidRPr="008E68FE">
        <w:rPr>
          <w:sz w:val="22"/>
          <w:szCs w:val="22"/>
        </w:rPr>
        <w:t>RCD of the Serial-to-TTL module to RXD0 of the ESP8222.  (Surprised you again huh?)</w:t>
      </w:r>
    </w:p>
    <w:p w:rsidR="00EC28B5" w:rsidRDefault="00EC28B5" w:rsidP="00EC28B5">
      <w:pPr>
        <w:rPr>
          <w:sz w:val="22"/>
          <w:szCs w:val="22"/>
        </w:rPr>
      </w:pPr>
      <w:r>
        <w:rPr>
          <w:noProof/>
          <w:sz w:val="22"/>
          <w:szCs w:val="22"/>
          <w:lang w:eastAsia="en-CA" w:bidi="ar-SA"/>
        </w:rPr>
        <w:drawing>
          <wp:anchor distT="0" distB="0" distL="0" distR="0" simplePos="0" relativeHeight="251659264" behindDoc="0" locked="0" layoutInCell="1" allowOverlap="1">
            <wp:simplePos x="0" y="0"/>
            <wp:positionH relativeFrom="column">
              <wp:posOffset>435610</wp:posOffset>
            </wp:positionH>
            <wp:positionV relativeFrom="paragraph">
              <wp:posOffset>306070</wp:posOffset>
            </wp:positionV>
            <wp:extent cx="4826000" cy="4991100"/>
            <wp:effectExtent l="19050" t="0" r="0" b="0"/>
            <wp:wrapTopAndBottom/>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826000" cy="4991100"/>
                    </a:xfrm>
                    <a:prstGeom prst="rect">
                      <a:avLst/>
                    </a:prstGeom>
                    <a:solidFill>
                      <a:srgbClr val="FFFFFF"/>
                    </a:solidFill>
                    <a:ln w="9525">
                      <a:noFill/>
                      <a:miter lim="800000"/>
                      <a:headEnd/>
                      <a:tailEnd/>
                    </a:ln>
                  </pic:spPr>
                </pic:pic>
              </a:graphicData>
            </a:graphic>
          </wp:anchor>
        </w:drawing>
      </w:r>
    </w:p>
    <w:p w:rsidR="008E68FE" w:rsidRDefault="008E68FE">
      <w:pPr>
        <w:rPr>
          <w:sz w:val="22"/>
          <w:szCs w:val="22"/>
        </w:rPr>
      </w:pPr>
      <w:r>
        <w:rPr>
          <w:noProof/>
          <w:sz w:val="22"/>
          <w:szCs w:val="22"/>
          <w:lang w:eastAsia="en-CA" w:bidi="ar-SA"/>
        </w:rPr>
        <w:lastRenderedPageBreak/>
        <w:drawing>
          <wp:inline distT="0" distB="0" distL="0" distR="0">
            <wp:extent cx="4978400" cy="3733801"/>
            <wp:effectExtent l="19050" t="0" r="0" b="0"/>
            <wp:docPr id="4" name="Picture 3" descr="20191206_20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06_202841.jpg"/>
                    <pic:cNvPicPr/>
                  </pic:nvPicPr>
                  <pic:blipFill>
                    <a:blip r:embed="rId13" cstate="print"/>
                    <a:stretch>
                      <a:fillRect/>
                    </a:stretch>
                  </pic:blipFill>
                  <pic:spPr>
                    <a:xfrm>
                      <a:off x="0" y="0"/>
                      <a:ext cx="4979399" cy="3734550"/>
                    </a:xfrm>
                    <a:prstGeom prst="rect">
                      <a:avLst/>
                    </a:prstGeom>
                  </pic:spPr>
                </pic:pic>
              </a:graphicData>
            </a:graphic>
          </wp:inline>
        </w:drawing>
      </w:r>
    </w:p>
    <w:p w:rsidR="00EC28B5" w:rsidRDefault="00EC28B5">
      <w:pPr>
        <w:rPr>
          <w:sz w:val="22"/>
          <w:szCs w:val="22"/>
        </w:rPr>
      </w:pPr>
    </w:p>
    <w:p w:rsidR="00EC28B5" w:rsidRDefault="00EC28B5">
      <w:pPr>
        <w:rPr>
          <w:sz w:val="22"/>
          <w:szCs w:val="22"/>
        </w:rPr>
      </w:pPr>
    </w:p>
    <w:p w:rsidR="008E68FE" w:rsidRDefault="00EC28B5">
      <w:pPr>
        <w:rPr>
          <w:sz w:val="22"/>
          <w:szCs w:val="22"/>
        </w:rPr>
      </w:pPr>
      <w:r>
        <w:rPr>
          <w:noProof/>
          <w:sz w:val="22"/>
          <w:szCs w:val="22"/>
          <w:lang w:eastAsia="en-CA" w:bidi="ar-SA"/>
        </w:rPr>
        <w:drawing>
          <wp:inline distT="0" distB="0" distL="0" distR="0">
            <wp:extent cx="4978400" cy="3733800"/>
            <wp:effectExtent l="19050" t="0" r="0" b="0"/>
            <wp:docPr id="7" name="Picture 4" descr="20191229_15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29_150346.jpg"/>
                    <pic:cNvPicPr/>
                  </pic:nvPicPr>
                  <pic:blipFill>
                    <a:blip r:embed="rId14" cstate="print"/>
                    <a:stretch>
                      <a:fillRect/>
                    </a:stretch>
                  </pic:blipFill>
                  <pic:spPr>
                    <a:xfrm>
                      <a:off x="0" y="0"/>
                      <a:ext cx="4979399" cy="3734549"/>
                    </a:xfrm>
                    <a:prstGeom prst="rect">
                      <a:avLst/>
                    </a:prstGeom>
                  </pic:spPr>
                </pic:pic>
              </a:graphicData>
            </a:graphic>
          </wp:inline>
        </w:drawing>
      </w:r>
    </w:p>
    <w:p w:rsidR="00861C99" w:rsidRDefault="00861C99">
      <w:pPr>
        <w:rPr>
          <w:sz w:val="22"/>
          <w:szCs w:val="22"/>
        </w:rPr>
      </w:pPr>
    </w:p>
    <w:p w:rsidR="008E68FE" w:rsidRDefault="008E68FE">
      <w:pPr>
        <w:rPr>
          <w:sz w:val="22"/>
          <w:szCs w:val="22"/>
        </w:rPr>
      </w:pPr>
    </w:p>
    <w:p w:rsidR="00B3357C" w:rsidRDefault="00B3357C">
      <w:pPr>
        <w:rPr>
          <w:sz w:val="22"/>
          <w:szCs w:val="22"/>
        </w:rPr>
      </w:pPr>
    </w:p>
    <w:p w:rsidR="007E6FDB" w:rsidRDefault="007E6FDB">
      <w:pPr>
        <w:rPr>
          <w:sz w:val="22"/>
          <w:szCs w:val="22"/>
        </w:rPr>
      </w:pPr>
      <w:r>
        <w:rPr>
          <w:sz w:val="22"/>
          <w:szCs w:val="22"/>
        </w:rPr>
        <w:t xml:space="preserve">That's </w:t>
      </w:r>
      <w:r w:rsidR="002D6729">
        <w:rPr>
          <w:sz w:val="22"/>
          <w:szCs w:val="22"/>
        </w:rPr>
        <w:t xml:space="preserve">about </w:t>
      </w:r>
      <w:r>
        <w:rPr>
          <w:sz w:val="22"/>
          <w:szCs w:val="22"/>
        </w:rPr>
        <w:t>it for physical construction!</w:t>
      </w:r>
    </w:p>
    <w:p w:rsidR="007E6FDB" w:rsidRDefault="007E6FDB">
      <w:pPr>
        <w:widowControl/>
        <w:suppressAutoHyphens w:val="0"/>
        <w:rPr>
          <w:sz w:val="22"/>
          <w:szCs w:val="22"/>
        </w:rPr>
      </w:pPr>
    </w:p>
    <w:p w:rsidR="005B5F5F" w:rsidRDefault="000036D6" w:rsidP="00EC28B5">
      <w:pPr>
        <w:pStyle w:val="Heading1"/>
        <w:rPr>
          <w:sz w:val="22"/>
          <w:szCs w:val="22"/>
        </w:rPr>
      </w:pPr>
      <w:r w:rsidRPr="00924E22">
        <w:rPr>
          <w:rFonts w:ascii="Times New Roman" w:hAnsi="Times New Roman"/>
          <w:szCs w:val="22"/>
        </w:rPr>
        <w:lastRenderedPageBreak/>
        <w:t>Section 4</w:t>
      </w:r>
      <w:r>
        <w:rPr>
          <w:rFonts w:ascii="Times New Roman" w:hAnsi="Times New Roman"/>
          <w:sz w:val="22"/>
          <w:szCs w:val="22"/>
        </w:rPr>
        <w:t xml:space="preserve"> </w:t>
      </w:r>
      <w:r w:rsidR="00102769">
        <w:rPr>
          <w:rFonts w:ascii="Times New Roman" w:hAnsi="Times New Roman"/>
          <w:sz w:val="22"/>
          <w:szCs w:val="22"/>
        </w:rPr>
        <w:t xml:space="preserve"> </w:t>
      </w:r>
      <w:r>
        <w:rPr>
          <w:rFonts w:ascii="Times New Roman" w:hAnsi="Times New Roman"/>
          <w:sz w:val="22"/>
          <w:szCs w:val="22"/>
        </w:rPr>
        <w:t>-</w:t>
      </w:r>
      <w:r w:rsidR="00102769">
        <w:rPr>
          <w:rFonts w:ascii="Times New Roman" w:hAnsi="Times New Roman"/>
          <w:sz w:val="22"/>
          <w:szCs w:val="22"/>
        </w:rPr>
        <w:t xml:space="preserve"> </w:t>
      </w:r>
      <w:r>
        <w:rPr>
          <w:rFonts w:ascii="Times New Roman" w:hAnsi="Times New Roman"/>
          <w:sz w:val="22"/>
          <w:szCs w:val="22"/>
        </w:rPr>
        <w:t xml:space="preserve"> First Use Only Steps</w:t>
      </w:r>
    </w:p>
    <w:p w:rsidR="005B5F5F" w:rsidRDefault="005B5F5F">
      <w:pPr>
        <w:rPr>
          <w:sz w:val="22"/>
          <w:szCs w:val="22"/>
        </w:rPr>
      </w:pPr>
    </w:p>
    <w:p w:rsidR="005B5F5F" w:rsidRDefault="000036D6">
      <w:pPr>
        <w:rPr>
          <w:sz w:val="22"/>
          <w:szCs w:val="22"/>
        </w:rPr>
      </w:pPr>
      <w:r>
        <w:rPr>
          <w:sz w:val="22"/>
          <w:szCs w:val="22"/>
        </w:rPr>
        <w:t>You are now ready to set the modem up for use with your household WiFi.</w:t>
      </w:r>
    </w:p>
    <w:p w:rsidR="005B5F5F" w:rsidRDefault="005B5F5F">
      <w:pPr>
        <w:rPr>
          <w:sz w:val="22"/>
          <w:szCs w:val="22"/>
        </w:rPr>
      </w:pPr>
    </w:p>
    <w:p w:rsidR="005B5F5F" w:rsidRDefault="000036D6">
      <w:pPr>
        <w:rPr>
          <w:sz w:val="22"/>
          <w:szCs w:val="22"/>
        </w:rPr>
      </w:pPr>
      <w:r>
        <w:rPr>
          <w:sz w:val="22"/>
          <w:szCs w:val="22"/>
        </w:rPr>
        <w:t xml:space="preserve">Plug the modem into the </w:t>
      </w:r>
      <w:r w:rsidR="007E6FDB">
        <w:rPr>
          <w:sz w:val="22"/>
          <w:szCs w:val="22"/>
        </w:rPr>
        <w:t xml:space="preserve">Serial </w:t>
      </w:r>
      <w:r>
        <w:rPr>
          <w:sz w:val="22"/>
          <w:szCs w:val="22"/>
        </w:rPr>
        <w:t xml:space="preserve">Port of </w:t>
      </w:r>
      <w:r w:rsidR="007E6FDB">
        <w:rPr>
          <w:sz w:val="22"/>
          <w:szCs w:val="22"/>
        </w:rPr>
        <w:t>your favorite retro box, and light the fuse on your terminal program</w:t>
      </w:r>
      <w:r>
        <w:rPr>
          <w:sz w:val="22"/>
          <w:szCs w:val="22"/>
        </w:rPr>
        <w:t>.</w:t>
      </w:r>
    </w:p>
    <w:p w:rsidR="005B5F5F" w:rsidRDefault="005B5F5F">
      <w:pPr>
        <w:rPr>
          <w:sz w:val="22"/>
          <w:szCs w:val="22"/>
        </w:rPr>
      </w:pPr>
    </w:p>
    <w:p w:rsidR="005B5F5F" w:rsidRDefault="007E6FDB">
      <w:pPr>
        <w:numPr>
          <w:ilvl w:val="0"/>
          <w:numId w:val="10"/>
        </w:numPr>
        <w:rPr>
          <w:sz w:val="22"/>
          <w:szCs w:val="22"/>
        </w:rPr>
      </w:pPr>
      <w:r>
        <w:rPr>
          <w:sz w:val="22"/>
          <w:szCs w:val="22"/>
        </w:rPr>
        <w:t>B</w:t>
      </w:r>
      <w:r w:rsidR="000036D6">
        <w:rPr>
          <w:sz w:val="22"/>
          <w:szCs w:val="22"/>
        </w:rPr>
        <w:t>ring up a parameters menu.</w:t>
      </w:r>
      <w:r>
        <w:rPr>
          <w:sz w:val="22"/>
          <w:szCs w:val="22"/>
        </w:rPr>
        <w:t xml:space="preserve">  With </w:t>
      </w:r>
      <w:proofErr w:type="spellStart"/>
      <w:r>
        <w:rPr>
          <w:sz w:val="22"/>
          <w:szCs w:val="22"/>
        </w:rPr>
        <w:t>Telix</w:t>
      </w:r>
      <w:proofErr w:type="spellEnd"/>
      <w:r>
        <w:rPr>
          <w:sz w:val="22"/>
          <w:szCs w:val="22"/>
        </w:rPr>
        <w:t xml:space="preserve"> this is Alt-</w:t>
      </w:r>
      <w:r w:rsidR="00823611">
        <w:rPr>
          <w:sz w:val="22"/>
          <w:szCs w:val="22"/>
        </w:rPr>
        <w:t>P</w:t>
      </w:r>
      <w:r>
        <w:rPr>
          <w:sz w:val="22"/>
          <w:szCs w:val="22"/>
        </w:rPr>
        <w:t>.</w:t>
      </w:r>
    </w:p>
    <w:p w:rsidR="005B5F5F" w:rsidRDefault="005B5F5F">
      <w:pPr>
        <w:rPr>
          <w:sz w:val="22"/>
          <w:szCs w:val="22"/>
        </w:rPr>
      </w:pPr>
    </w:p>
    <w:p w:rsidR="00BA6F0E" w:rsidRDefault="000036D6" w:rsidP="007E6FDB">
      <w:pPr>
        <w:numPr>
          <w:ilvl w:val="0"/>
          <w:numId w:val="10"/>
        </w:numPr>
        <w:rPr>
          <w:sz w:val="22"/>
          <w:szCs w:val="22"/>
        </w:rPr>
      </w:pPr>
      <w:r w:rsidRPr="007E6FDB">
        <w:rPr>
          <w:sz w:val="22"/>
          <w:szCs w:val="22"/>
        </w:rPr>
        <w:t xml:space="preserve">Change Baud Rate </w:t>
      </w:r>
      <w:r w:rsidR="007E6FDB" w:rsidRPr="007E6FDB">
        <w:rPr>
          <w:sz w:val="22"/>
          <w:szCs w:val="22"/>
        </w:rPr>
        <w:t xml:space="preserve">to </w:t>
      </w:r>
      <w:r w:rsidRPr="007E6FDB">
        <w:rPr>
          <w:sz w:val="22"/>
          <w:szCs w:val="22"/>
        </w:rPr>
        <w:t>"300" baud.</w:t>
      </w:r>
      <w:r w:rsidR="001C7768">
        <w:rPr>
          <w:sz w:val="22"/>
          <w:szCs w:val="22"/>
        </w:rPr>
        <w:t xml:space="preserve">  (This is just the default of the flash image;  don't worry, we won't stay here for long.)</w:t>
      </w:r>
      <w:r w:rsidR="00BA6F0E">
        <w:rPr>
          <w:sz w:val="22"/>
          <w:szCs w:val="22"/>
        </w:rPr>
        <w:br/>
      </w:r>
    </w:p>
    <w:p w:rsidR="005B5F5F" w:rsidRDefault="00BA6F0E" w:rsidP="007E6FDB">
      <w:pPr>
        <w:numPr>
          <w:ilvl w:val="0"/>
          <w:numId w:val="10"/>
        </w:numPr>
        <w:rPr>
          <w:sz w:val="22"/>
          <w:szCs w:val="22"/>
        </w:rPr>
      </w:pPr>
      <w:r>
        <w:rPr>
          <w:sz w:val="22"/>
          <w:szCs w:val="22"/>
        </w:rPr>
        <w:t>Use:  N,8,1  (No parity, 8 data bits, and 1 stop bit.)</w:t>
      </w:r>
      <w:r w:rsidR="007E6FDB">
        <w:rPr>
          <w:sz w:val="22"/>
          <w:szCs w:val="22"/>
        </w:rPr>
        <w:br/>
      </w:r>
    </w:p>
    <w:p w:rsidR="002D6729" w:rsidRDefault="007E6FDB" w:rsidP="007E6FDB">
      <w:pPr>
        <w:numPr>
          <w:ilvl w:val="0"/>
          <w:numId w:val="10"/>
        </w:numPr>
        <w:rPr>
          <w:sz w:val="22"/>
          <w:szCs w:val="22"/>
        </w:rPr>
      </w:pPr>
      <w:r>
        <w:rPr>
          <w:sz w:val="22"/>
          <w:szCs w:val="22"/>
        </w:rPr>
        <w:t>Change the terminal type to ANSI-BBS</w:t>
      </w:r>
      <w:r w:rsidR="00BA6F0E">
        <w:rPr>
          <w:sz w:val="22"/>
          <w:szCs w:val="22"/>
        </w:rPr>
        <w:t xml:space="preserve"> or equivalent</w:t>
      </w:r>
      <w:r>
        <w:rPr>
          <w:sz w:val="22"/>
          <w:szCs w:val="22"/>
        </w:rPr>
        <w:t>.</w:t>
      </w:r>
      <w:r w:rsidR="002D6729">
        <w:rPr>
          <w:sz w:val="22"/>
          <w:szCs w:val="22"/>
        </w:rPr>
        <w:br/>
      </w:r>
    </w:p>
    <w:p w:rsidR="007E6FDB" w:rsidRPr="007E6FDB" w:rsidRDefault="002D6729" w:rsidP="007E6FDB">
      <w:pPr>
        <w:numPr>
          <w:ilvl w:val="0"/>
          <w:numId w:val="10"/>
        </w:numPr>
        <w:rPr>
          <w:sz w:val="22"/>
          <w:szCs w:val="22"/>
        </w:rPr>
      </w:pPr>
      <w:r>
        <w:rPr>
          <w:sz w:val="22"/>
          <w:szCs w:val="22"/>
        </w:rPr>
        <w:t xml:space="preserve">Set flow control to "Software" or </w:t>
      </w:r>
      <w:r w:rsidR="001C7768">
        <w:rPr>
          <w:sz w:val="22"/>
          <w:szCs w:val="22"/>
        </w:rPr>
        <w:t>"</w:t>
      </w:r>
      <w:r>
        <w:rPr>
          <w:sz w:val="22"/>
          <w:szCs w:val="22"/>
        </w:rPr>
        <w:t>XON/OFF</w:t>
      </w:r>
      <w:r w:rsidR="001C7768">
        <w:rPr>
          <w:sz w:val="22"/>
          <w:szCs w:val="22"/>
        </w:rPr>
        <w:t>"</w:t>
      </w:r>
      <w:r>
        <w:rPr>
          <w:sz w:val="22"/>
          <w:szCs w:val="22"/>
        </w:rPr>
        <w:t xml:space="preserve"> control.</w:t>
      </w:r>
      <w:r w:rsidR="007E6FDB">
        <w:rPr>
          <w:sz w:val="22"/>
          <w:szCs w:val="22"/>
        </w:rPr>
        <w:br/>
      </w:r>
    </w:p>
    <w:p w:rsidR="005B5F5F" w:rsidRDefault="007E6FDB">
      <w:pPr>
        <w:numPr>
          <w:ilvl w:val="0"/>
          <w:numId w:val="11"/>
        </w:numPr>
        <w:rPr>
          <w:sz w:val="22"/>
          <w:szCs w:val="22"/>
        </w:rPr>
      </w:pPr>
      <w:r>
        <w:rPr>
          <w:sz w:val="22"/>
          <w:szCs w:val="22"/>
        </w:rPr>
        <w:t>After exiting the parameters set-up, h</w:t>
      </w:r>
      <w:r w:rsidR="000036D6">
        <w:rPr>
          <w:sz w:val="22"/>
          <w:szCs w:val="22"/>
        </w:rPr>
        <w:t xml:space="preserve">it [Enter] </w:t>
      </w:r>
      <w:r>
        <w:rPr>
          <w:sz w:val="22"/>
          <w:szCs w:val="22"/>
        </w:rPr>
        <w:t>t</w:t>
      </w:r>
      <w:r w:rsidR="000036D6">
        <w:rPr>
          <w:sz w:val="22"/>
          <w:szCs w:val="22"/>
        </w:rPr>
        <w:t>o get a blurb from the modem software signifying that it is alive and kicking.</w:t>
      </w:r>
    </w:p>
    <w:p w:rsidR="0085644D" w:rsidRDefault="0085644D">
      <w:pPr>
        <w:rPr>
          <w:sz w:val="22"/>
          <w:szCs w:val="22"/>
        </w:rPr>
      </w:pPr>
    </w:p>
    <w:p w:rsidR="001C7768" w:rsidRDefault="001C7768">
      <w:pPr>
        <w:rPr>
          <w:sz w:val="22"/>
          <w:szCs w:val="22"/>
        </w:rPr>
      </w:pPr>
    </w:p>
    <w:p w:rsidR="001C7768" w:rsidRDefault="00F35B18" w:rsidP="00F35B18">
      <w:pPr>
        <w:ind w:left="720"/>
        <w:rPr>
          <w:sz w:val="22"/>
          <w:szCs w:val="22"/>
        </w:rPr>
      </w:pPr>
      <w:r>
        <w:rPr>
          <w:sz w:val="22"/>
          <w:szCs w:val="22"/>
        </w:rPr>
        <w:t>(</w:t>
      </w:r>
      <w:r w:rsidR="001C7768">
        <w:rPr>
          <w:sz w:val="22"/>
          <w:szCs w:val="22"/>
        </w:rPr>
        <w:t>If you get no response at this point, check:</w:t>
      </w:r>
    </w:p>
    <w:p w:rsidR="001C7768" w:rsidRPr="00F35B18" w:rsidRDefault="001C7768" w:rsidP="00F35B18">
      <w:pPr>
        <w:pStyle w:val="ListParagraph"/>
        <w:numPr>
          <w:ilvl w:val="0"/>
          <w:numId w:val="23"/>
        </w:numPr>
        <w:ind w:left="1440"/>
        <w:rPr>
          <w:sz w:val="22"/>
          <w:szCs w:val="22"/>
        </w:rPr>
      </w:pPr>
      <w:r w:rsidRPr="00F35B18">
        <w:rPr>
          <w:sz w:val="22"/>
          <w:szCs w:val="22"/>
        </w:rPr>
        <w:t>Is power getting to both the ESP8266 and the RS232 interface module?</w:t>
      </w:r>
    </w:p>
    <w:p w:rsidR="001C7768" w:rsidRPr="00F35B18" w:rsidRDefault="001C7768" w:rsidP="00F35B18">
      <w:pPr>
        <w:pStyle w:val="ListParagraph"/>
        <w:numPr>
          <w:ilvl w:val="0"/>
          <w:numId w:val="23"/>
        </w:numPr>
        <w:ind w:left="1440"/>
        <w:rPr>
          <w:sz w:val="22"/>
          <w:szCs w:val="22"/>
        </w:rPr>
      </w:pPr>
      <w:r w:rsidRPr="00F35B18">
        <w:rPr>
          <w:sz w:val="22"/>
          <w:szCs w:val="22"/>
        </w:rPr>
        <w:t xml:space="preserve">Is the </w:t>
      </w:r>
      <w:proofErr w:type="spellStart"/>
      <w:r w:rsidRPr="00F35B18">
        <w:rPr>
          <w:sz w:val="22"/>
          <w:szCs w:val="22"/>
        </w:rPr>
        <w:t>Tx</w:t>
      </w:r>
      <w:proofErr w:type="spellEnd"/>
      <w:r w:rsidRPr="00F35B18">
        <w:rPr>
          <w:sz w:val="22"/>
          <w:szCs w:val="22"/>
        </w:rPr>
        <w:t xml:space="preserve"> connected to TX, and Rx to Rx?</w:t>
      </w:r>
    </w:p>
    <w:p w:rsidR="001C7768" w:rsidRPr="00F35B18" w:rsidRDefault="001C7768" w:rsidP="00F35B18">
      <w:pPr>
        <w:pStyle w:val="ListParagraph"/>
        <w:numPr>
          <w:ilvl w:val="0"/>
          <w:numId w:val="23"/>
        </w:numPr>
        <w:ind w:left="1440"/>
        <w:rPr>
          <w:sz w:val="22"/>
          <w:szCs w:val="22"/>
        </w:rPr>
      </w:pPr>
      <w:r w:rsidRPr="00F35B18">
        <w:rPr>
          <w:sz w:val="22"/>
          <w:szCs w:val="22"/>
        </w:rPr>
        <w:t>Are the communication parameters for the active session set correctly in the software?</w:t>
      </w:r>
      <w:r w:rsidR="00F35B18">
        <w:rPr>
          <w:sz w:val="22"/>
          <w:szCs w:val="22"/>
        </w:rPr>
        <w:t>)</w:t>
      </w:r>
    </w:p>
    <w:p w:rsidR="001C7768" w:rsidRDefault="001C7768">
      <w:pPr>
        <w:rPr>
          <w:sz w:val="22"/>
          <w:szCs w:val="22"/>
        </w:rPr>
      </w:pPr>
    </w:p>
    <w:p w:rsidR="002D6729" w:rsidRDefault="002D6729">
      <w:pPr>
        <w:rPr>
          <w:sz w:val="22"/>
          <w:szCs w:val="22"/>
        </w:rPr>
      </w:pPr>
    </w:p>
    <w:p w:rsidR="005B5F5F" w:rsidRDefault="00F35B18">
      <w:pPr>
        <w:rPr>
          <w:sz w:val="22"/>
          <w:szCs w:val="22"/>
        </w:rPr>
      </w:pPr>
      <w:r>
        <w:rPr>
          <w:sz w:val="22"/>
          <w:szCs w:val="22"/>
        </w:rPr>
        <w:t>Now e</w:t>
      </w:r>
      <w:r w:rsidR="000036D6">
        <w:rPr>
          <w:sz w:val="22"/>
          <w:szCs w:val="22"/>
        </w:rPr>
        <w:t>nter the following two commands to set the SSID and password for your wireless:</w:t>
      </w:r>
    </w:p>
    <w:p w:rsidR="005B5F5F" w:rsidRDefault="005B5F5F">
      <w:pPr>
        <w:rPr>
          <w:sz w:val="22"/>
          <w:szCs w:val="22"/>
        </w:rPr>
      </w:pPr>
    </w:p>
    <w:p w:rsidR="005B5F5F" w:rsidRDefault="000036D6">
      <w:pPr>
        <w:numPr>
          <w:ilvl w:val="0"/>
          <w:numId w:val="12"/>
        </w:numPr>
        <w:rPr>
          <w:sz w:val="22"/>
          <w:szCs w:val="22"/>
        </w:rPr>
      </w:pPr>
      <w:proofErr w:type="spellStart"/>
      <w:r>
        <w:rPr>
          <w:sz w:val="22"/>
          <w:szCs w:val="22"/>
        </w:rPr>
        <w:t>at$ssid</w:t>
      </w:r>
      <w:proofErr w:type="spellEnd"/>
      <w:r>
        <w:rPr>
          <w:sz w:val="22"/>
          <w:szCs w:val="22"/>
        </w:rPr>
        <w:t>=</w:t>
      </w:r>
      <w:proofErr w:type="spellStart"/>
      <w:r w:rsidRPr="00823611">
        <w:rPr>
          <w:i/>
          <w:sz w:val="22"/>
          <w:szCs w:val="22"/>
        </w:rPr>
        <w:t>yourssid</w:t>
      </w:r>
      <w:proofErr w:type="spellEnd"/>
    </w:p>
    <w:p w:rsidR="005B5F5F" w:rsidRDefault="005B5F5F">
      <w:pPr>
        <w:rPr>
          <w:sz w:val="22"/>
          <w:szCs w:val="22"/>
        </w:rPr>
      </w:pPr>
    </w:p>
    <w:p w:rsidR="005B5F5F" w:rsidRDefault="000036D6">
      <w:pPr>
        <w:numPr>
          <w:ilvl w:val="0"/>
          <w:numId w:val="12"/>
        </w:numPr>
        <w:rPr>
          <w:sz w:val="22"/>
          <w:szCs w:val="22"/>
        </w:rPr>
      </w:pPr>
      <w:proofErr w:type="spellStart"/>
      <w:r>
        <w:rPr>
          <w:sz w:val="22"/>
          <w:szCs w:val="22"/>
        </w:rPr>
        <w:t>at$pass</w:t>
      </w:r>
      <w:proofErr w:type="spellEnd"/>
      <w:r>
        <w:rPr>
          <w:sz w:val="22"/>
          <w:szCs w:val="22"/>
        </w:rPr>
        <w:t>=</w:t>
      </w:r>
      <w:proofErr w:type="spellStart"/>
      <w:r w:rsidRPr="00823611">
        <w:rPr>
          <w:i/>
          <w:sz w:val="22"/>
          <w:szCs w:val="22"/>
        </w:rPr>
        <w:t>yourpassword</w:t>
      </w:r>
      <w:proofErr w:type="spellEnd"/>
    </w:p>
    <w:p w:rsidR="005B5F5F" w:rsidRDefault="005B5F5F">
      <w:pPr>
        <w:rPr>
          <w:sz w:val="22"/>
          <w:szCs w:val="22"/>
        </w:rPr>
      </w:pPr>
    </w:p>
    <w:p w:rsidR="005B5F5F" w:rsidRDefault="000036D6">
      <w:pPr>
        <w:rPr>
          <w:sz w:val="22"/>
          <w:szCs w:val="22"/>
        </w:rPr>
      </w:pPr>
      <w:r>
        <w:rPr>
          <w:sz w:val="22"/>
          <w:szCs w:val="22"/>
        </w:rPr>
        <w:t xml:space="preserve">You can check your work with </w:t>
      </w:r>
      <w:proofErr w:type="spellStart"/>
      <w:r>
        <w:rPr>
          <w:sz w:val="22"/>
          <w:szCs w:val="22"/>
        </w:rPr>
        <w:t>at&amp;v</w:t>
      </w:r>
      <w:proofErr w:type="spellEnd"/>
      <w:r>
        <w:rPr>
          <w:sz w:val="22"/>
          <w:szCs w:val="22"/>
        </w:rPr>
        <w:t xml:space="preserve"> if you like.</w:t>
      </w:r>
    </w:p>
    <w:p w:rsidR="005B5F5F" w:rsidRDefault="005B5F5F">
      <w:pPr>
        <w:rPr>
          <w:sz w:val="22"/>
          <w:szCs w:val="22"/>
        </w:rPr>
      </w:pPr>
    </w:p>
    <w:p w:rsidR="005B5F5F" w:rsidRDefault="0085644D">
      <w:pPr>
        <w:rPr>
          <w:sz w:val="22"/>
          <w:szCs w:val="22"/>
        </w:rPr>
      </w:pPr>
      <w:r>
        <w:rPr>
          <w:sz w:val="22"/>
          <w:szCs w:val="22"/>
        </w:rPr>
        <w:t>Now e</w:t>
      </w:r>
      <w:r w:rsidR="007E6FDB">
        <w:rPr>
          <w:sz w:val="22"/>
          <w:szCs w:val="22"/>
        </w:rPr>
        <w:t>nter the following to connect:</w:t>
      </w:r>
    </w:p>
    <w:p w:rsidR="007E6FDB" w:rsidRDefault="007E6FDB">
      <w:pPr>
        <w:rPr>
          <w:sz w:val="22"/>
          <w:szCs w:val="22"/>
        </w:rPr>
      </w:pPr>
    </w:p>
    <w:p w:rsidR="005B5F5F" w:rsidRDefault="000036D6">
      <w:pPr>
        <w:numPr>
          <w:ilvl w:val="0"/>
          <w:numId w:val="13"/>
        </w:numPr>
        <w:rPr>
          <w:sz w:val="22"/>
          <w:szCs w:val="22"/>
        </w:rPr>
      </w:pPr>
      <w:r>
        <w:rPr>
          <w:sz w:val="22"/>
          <w:szCs w:val="22"/>
        </w:rPr>
        <w:t>atc1</w:t>
      </w:r>
    </w:p>
    <w:p w:rsidR="005B5F5F" w:rsidRDefault="005B5F5F">
      <w:pPr>
        <w:rPr>
          <w:sz w:val="22"/>
          <w:szCs w:val="22"/>
        </w:rPr>
      </w:pPr>
    </w:p>
    <w:p w:rsidR="005B5F5F" w:rsidRDefault="000036D6">
      <w:pPr>
        <w:rPr>
          <w:sz w:val="22"/>
          <w:szCs w:val="22"/>
        </w:rPr>
      </w:pPr>
      <w:r>
        <w:rPr>
          <w:sz w:val="22"/>
          <w:szCs w:val="22"/>
        </w:rPr>
        <w:t xml:space="preserve">This may take a few attempts.  You are now connected to your WiFi, but we're not </w:t>
      </w:r>
      <w:r>
        <w:rPr>
          <w:i/>
          <w:iCs/>
          <w:sz w:val="22"/>
          <w:szCs w:val="22"/>
        </w:rPr>
        <w:t>quite</w:t>
      </w:r>
      <w:r>
        <w:rPr>
          <w:sz w:val="22"/>
          <w:szCs w:val="22"/>
        </w:rPr>
        <w:t xml:space="preserve"> done yet,...</w:t>
      </w:r>
    </w:p>
    <w:p w:rsidR="005B5F5F" w:rsidRDefault="005B5F5F">
      <w:pPr>
        <w:rPr>
          <w:sz w:val="22"/>
          <w:szCs w:val="22"/>
        </w:rPr>
      </w:pPr>
    </w:p>
    <w:p w:rsidR="005B5F5F" w:rsidRDefault="000036D6">
      <w:pPr>
        <w:rPr>
          <w:sz w:val="22"/>
          <w:szCs w:val="22"/>
        </w:rPr>
      </w:pPr>
      <w:r>
        <w:rPr>
          <w:sz w:val="22"/>
          <w:szCs w:val="22"/>
        </w:rPr>
        <w:t xml:space="preserve">Enter the following commands to </w:t>
      </w:r>
      <w:r w:rsidR="002D6729">
        <w:rPr>
          <w:sz w:val="22"/>
          <w:szCs w:val="22"/>
        </w:rPr>
        <w:t xml:space="preserve">alter the defaults, </w:t>
      </w:r>
      <w:r w:rsidR="00DE5768">
        <w:rPr>
          <w:sz w:val="22"/>
          <w:szCs w:val="22"/>
        </w:rPr>
        <w:t>set</w:t>
      </w:r>
      <w:r w:rsidR="002D6729">
        <w:rPr>
          <w:sz w:val="22"/>
          <w:szCs w:val="22"/>
        </w:rPr>
        <w:t>ting</w:t>
      </w:r>
      <w:r w:rsidR="00DE5768">
        <w:rPr>
          <w:sz w:val="22"/>
          <w:szCs w:val="22"/>
        </w:rPr>
        <w:t xml:space="preserve"> software flow control </w:t>
      </w:r>
      <w:r w:rsidR="002D6729">
        <w:rPr>
          <w:sz w:val="22"/>
          <w:szCs w:val="22"/>
        </w:rPr>
        <w:t>on, and</w:t>
      </w:r>
      <w:r w:rsidR="00DE5768">
        <w:rPr>
          <w:sz w:val="22"/>
          <w:szCs w:val="22"/>
        </w:rPr>
        <w:t xml:space="preserve"> </w:t>
      </w:r>
      <w:r>
        <w:rPr>
          <w:sz w:val="22"/>
          <w:szCs w:val="22"/>
        </w:rPr>
        <w:t>chang</w:t>
      </w:r>
      <w:r w:rsidR="002D6729">
        <w:rPr>
          <w:sz w:val="22"/>
          <w:szCs w:val="22"/>
        </w:rPr>
        <w:t xml:space="preserve">ing </w:t>
      </w:r>
      <w:r>
        <w:rPr>
          <w:sz w:val="22"/>
          <w:szCs w:val="22"/>
        </w:rPr>
        <w:t>the modem parameters to 9600 baud:</w:t>
      </w:r>
    </w:p>
    <w:p w:rsidR="005B5F5F" w:rsidRDefault="005B5F5F">
      <w:pPr>
        <w:rPr>
          <w:sz w:val="22"/>
          <w:szCs w:val="22"/>
        </w:rPr>
      </w:pPr>
    </w:p>
    <w:p w:rsidR="005B5F5F" w:rsidRDefault="000036D6">
      <w:pPr>
        <w:numPr>
          <w:ilvl w:val="0"/>
          <w:numId w:val="14"/>
        </w:numPr>
        <w:rPr>
          <w:sz w:val="22"/>
          <w:szCs w:val="22"/>
        </w:rPr>
      </w:pPr>
      <w:r>
        <w:rPr>
          <w:sz w:val="22"/>
          <w:szCs w:val="22"/>
        </w:rPr>
        <w:t>at&amp;p0</w:t>
      </w:r>
    </w:p>
    <w:p w:rsidR="005B5F5F" w:rsidRDefault="005B5F5F">
      <w:pPr>
        <w:rPr>
          <w:sz w:val="22"/>
          <w:szCs w:val="22"/>
        </w:rPr>
      </w:pPr>
    </w:p>
    <w:p w:rsidR="005B5F5F" w:rsidRDefault="00D656C5">
      <w:pPr>
        <w:numPr>
          <w:ilvl w:val="0"/>
          <w:numId w:val="14"/>
        </w:numPr>
        <w:rPr>
          <w:sz w:val="22"/>
          <w:szCs w:val="22"/>
        </w:rPr>
      </w:pPr>
      <w:r>
        <w:rPr>
          <w:sz w:val="22"/>
          <w:szCs w:val="22"/>
        </w:rPr>
        <w:t>at&amp;k2</w:t>
      </w:r>
    </w:p>
    <w:p w:rsidR="005B5F5F" w:rsidRDefault="005B5F5F">
      <w:pPr>
        <w:rPr>
          <w:sz w:val="22"/>
          <w:szCs w:val="22"/>
        </w:rPr>
      </w:pPr>
    </w:p>
    <w:p w:rsidR="005B5F5F" w:rsidRDefault="000036D6">
      <w:pPr>
        <w:numPr>
          <w:ilvl w:val="0"/>
          <w:numId w:val="14"/>
        </w:numPr>
        <w:rPr>
          <w:sz w:val="22"/>
          <w:szCs w:val="22"/>
        </w:rPr>
      </w:pPr>
      <w:proofErr w:type="spellStart"/>
      <w:r>
        <w:rPr>
          <w:sz w:val="22"/>
          <w:szCs w:val="22"/>
        </w:rPr>
        <w:t>at$sb</w:t>
      </w:r>
      <w:proofErr w:type="spellEnd"/>
      <w:r>
        <w:rPr>
          <w:sz w:val="22"/>
          <w:szCs w:val="22"/>
        </w:rPr>
        <w:t>=9600</w:t>
      </w:r>
    </w:p>
    <w:p w:rsidR="005B5F5F" w:rsidRDefault="005B5F5F">
      <w:pPr>
        <w:rPr>
          <w:sz w:val="22"/>
          <w:szCs w:val="22"/>
        </w:rPr>
      </w:pPr>
    </w:p>
    <w:p w:rsidR="00F35B18" w:rsidRDefault="00F35B18">
      <w:pPr>
        <w:rPr>
          <w:sz w:val="22"/>
          <w:szCs w:val="22"/>
        </w:rPr>
      </w:pPr>
    </w:p>
    <w:p w:rsidR="005B5F5F" w:rsidRDefault="000036D6">
      <w:pPr>
        <w:rPr>
          <w:sz w:val="22"/>
          <w:szCs w:val="22"/>
        </w:rPr>
      </w:pPr>
      <w:r>
        <w:rPr>
          <w:sz w:val="22"/>
          <w:szCs w:val="22"/>
        </w:rPr>
        <w:lastRenderedPageBreak/>
        <w:t>Now we have to update our terminal parameters to match.</w:t>
      </w:r>
    </w:p>
    <w:p w:rsidR="005B5F5F" w:rsidRDefault="005B5F5F">
      <w:pPr>
        <w:rPr>
          <w:sz w:val="22"/>
          <w:szCs w:val="22"/>
        </w:rPr>
      </w:pPr>
    </w:p>
    <w:p w:rsidR="005B5F5F" w:rsidRPr="00861C99" w:rsidRDefault="00861C99" w:rsidP="00861C99">
      <w:pPr>
        <w:numPr>
          <w:ilvl w:val="0"/>
          <w:numId w:val="15"/>
        </w:numPr>
        <w:rPr>
          <w:sz w:val="22"/>
          <w:szCs w:val="22"/>
        </w:rPr>
      </w:pPr>
      <w:r w:rsidRPr="00861C99">
        <w:rPr>
          <w:sz w:val="22"/>
          <w:szCs w:val="22"/>
        </w:rPr>
        <w:t xml:space="preserve">Call up your </w:t>
      </w:r>
      <w:r w:rsidR="000036D6" w:rsidRPr="00861C99">
        <w:rPr>
          <w:sz w:val="22"/>
          <w:szCs w:val="22"/>
        </w:rPr>
        <w:t>parameters menu again, and select</w:t>
      </w:r>
      <w:r w:rsidRPr="00861C99">
        <w:rPr>
          <w:sz w:val="22"/>
          <w:szCs w:val="22"/>
        </w:rPr>
        <w:t xml:space="preserve"> 9600 Baud</w:t>
      </w:r>
    </w:p>
    <w:p w:rsidR="005B5F5F" w:rsidRDefault="005B5F5F">
      <w:pPr>
        <w:rPr>
          <w:sz w:val="22"/>
          <w:szCs w:val="22"/>
        </w:rPr>
      </w:pPr>
    </w:p>
    <w:p w:rsidR="00861C99" w:rsidRDefault="002D6729">
      <w:pPr>
        <w:rPr>
          <w:sz w:val="22"/>
          <w:szCs w:val="22"/>
        </w:rPr>
      </w:pPr>
      <w:r>
        <w:rPr>
          <w:sz w:val="22"/>
          <w:szCs w:val="22"/>
        </w:rPr>
        <w:t xml:space="preserve">If you're using </w:t>
      </w:r>
      <w:proofErr w:type="spellStart"/>
      <w:r>
        <w:rPr>
          <w:sz w:val="22"/>
          <w:szCs w:val="22"/>
        </w:rPr>
        <w:t>Telix</w:t>
      </w:r>
      <w:proofErr w:type="spellEnd"/>
      <w:r>
        <w:rPr>
          <w:sz w:val="22"/>
          <w:szCs w:val="22"/>
        </w:rPr>
        <w:t>, m</w:t>
      </w:r>
      <w:r w:rsidR="00861C99">
        <w:rPr>
          <w:sz w:val="22"/>
          <w:szCs w:val="22"/>
        </w:rPr>
        <w:t xml:space="preserve">ake sure to </w:t>
      </w:r>
      <w:r w:rsidR="00F35B18">
        <w:rPr>
          <w:sz w:val="22"/>
          <w:szCs w:val="22"/>
        </w:rPr>
        <w:t xml:space="preserve">set and </w:t>
      </w:r>
      <w:r w:rsidR="00861C99">
        <w:rPr>
          <w:sz w:val="22"/>
          <w:szCs w:val="22"/>
        </w:rPr>
        <w:t>save your parameter</w:t>
      </w:r>
      <w:r>
        <w:rPr>
          <w:sz w:val="22"/>
          <w:szCs w:val="22"/>
        </w:rPr>
        <w:t xml:space="preserve"> defaults with Alt-O </w:t>
      </w:r>
      <w:r w:rsidR="00861C99">
        <w:rPr>
          <w:sz w:val="22"/>
          <w:szCs w:val="22"/>
        </w:rPr>
        <w:t>for next time</w:t>
      </w:r>
      <w:r w:rsidR="00F35B18">
        <w:rPr>
          <w:sz w:val="22"/>
          <w:szCs w:val="22"/>
        </w:rPr>
        <w:t>.</w:t>
      </w:r>
    </w:p>
    <w:p w:rsidR="00861C99" w:rsidRDefault="00861C99">
      <w:pPr>
        <w:rPr>
          <w:sz w:val="22"/>
          <w:szCs w:val="22"/>
        </w:rPr>
      </w:pPr>
    </w:p>
    <w:p w:rsidR="00B3357C" w:rsidRDefault="00B3357C">
      <w:pPr>
        <w:rPr>
          <w:sz w:val="22"/>
          <w:szCs w:val="22"/>
        </w:rPr>
      </w:pPr>
    </w:p>
    <w:p w:rsidR="005B5F5F" w:rsidRDefault="00861C99">
      <w:pPr>
        <w:rPr>
          <w:sz w:val="22"/>
          <w:szCs w:val="22"/>
        </w:rPr>
      </w:pPr>
      <w:r>
        <w:rPr>
          <w:sz w:val="22"/>
          <w:szCs w:val="22"/>
        </w:rPr>
        <w:t>No</w:t>
      </w:r>
      <w:r w:rsidR="000036D6">
        <w:rPr>
          <w:sz w:val="22"/>
          <w:szCs w:val="22"/>
        </w:rPr>
        <w:t xml:space="preserve">w just one more </w:t>
      </w:r>
      <w:r w:rsidR="002D6729">
        <w:rPr>
          <w:sz w:val="22"/>
          <w:szCs w:val="22"/>
        </w:rPr>
        <w:t xml:space="preserve">very important </w:t>
      </w:r>
      <w:r w:rsidR="000036D6">
        <w:rPr>
          <w:sz w:val="22"/>
          <w:szCs w:val="22"/>
        </w:rPr>
        <w:t>thing.  Update the ESP8266 non-</w:t>
      </w:r>
      <w:r w:rsidR="006E5BE2">
        <w:rPr>
          <w:sz w:val="22"/>
          <w:szCs w:val="22"/>
        </w:rPr>
        <w:t>volatile</w:t>
      </w:r>
      <w:r w:rsidR="000036D6">
        <w:rPr>
          <w:sz w:val="22"/>
          <w:szCs w:val="22"/>
        </w:rPr>
        <w:t xml:space="preserve"> RAM to keep the SSID</w:t>
      </w:r>
      <w:r w:rsidR="002D6729">
        <w:rPr>
          <w:sz w:val="22"/>
          <w:szCs w:val="22"/>
        </w:rPr>
        <w:t>,</w:t>
      </w:r>
      <w:r w:rsidR="000036D6">
        <w:rPr>
          <w:sz w:val="22"/>
          <w:szCs w:val="22"/>
        </w:rPr>
        <w:t xml:space="preserve"> password</w:t>
      </w:r>
      <w:r w:rsidR="002D6729">
        <w:rPr>
          <w:sz w:val="22"/>
          <w:szCs w:val="22"/>
        </w:rPr>
        <w:t xml:space="preserve">, and other parameters </w:t>
      </w:r>
      <w:r w:rsidR="000036D6">
        <w:rPr>
          <w:sz w:val="22"/>
          <w:szCs w:val="22"/>
        </w:rPr>
        <w:t>you've entered, by entering:</w:t>
      </w:r>
    </w:p>
    <w:p w:rsidR="005B5F5F" w:rsidRDefault="005B5F5F">
      <w:pPr>
        <w:rPr>
          <w:sz w:val="22"/>
          <w:szCs w:val="22"/>
        </w:rPr>
      </w:pPr>
    </w:p>
    <w:p w:rsidR="005B5F5F" w:rsidRDefault="000036D6">
      <w:pPr>
        <w:numPr>
          <w:ilvl w:val="0"/>
          <w:numId w:val="17"/>
        </w:numPr>
        <w:rPr>
          <w:sz w:val="22"/>
          <w:szCs w:val="22"/>
        </w:rPr>
      </w:pPr>
      <w:proofErr w:type="spellStart"/>
      <w:r>
        <w:rPr>
          <w:sz w:val="22"/>
          <w:szCs w:val="22"/>
        </w:rPr>
        <w:t>at&amp;w</w:t>
      </w:r>
      <w:proofErr w:type="spellEnd"/>
    </w:p>
    <w:p w:rsidR="005B5F5F" w:rsidRDefault="005B5F5F">
      <w:pPr>
        <w:rPr>
          <w:sz w:val="22"/>
          <w:szCs w:val="22"/>
        </w:rPr>
      </w:pPr>
    </w:p>
    <w:p w:rsidR="005B5F5F" w:rsidRDefault="00D7479A">
      <w:pPr>
        <w:rPr>
          <w:sz w:val="22"/>
          <w:szCs w:val="22"/>
        </w:rPr>
      </w:pPr>
      <w:r>
        <w:rPr>
          <w:sz w:val="22"/>
          <w:szCs w:val="22"/>
        </w:rPr>
        <w:t xml:space="preserve">That's it.  </w:t>
      </w:r>
      <w:r w:rsidR="000036D6">
        <w:rPr>
          <w:sz w:val="22"/>
          <w:szCs w:val="22"/>
        </w:rPr>
        <w:t xml:space="preserve">The ESP8266 will now connect automatically to your network </w:t>
      </w:r>
      <w:r w:rsidR="0083066E">
        <w:rPr>
          <w:sz w:val="22"/>
          <w:szCs w:val="22"/>
        </w:rPr>
        <w:t>every time</w:t>
      </w:r>
      <w:r w:rsidR="000036D6">
        <w:rPr>
          <w:sz w:val="22"/>
          <w:szCs w:val="22"/>
        </w:rPr>
        <w:t xml:space="preserve"> it's powered on.</w:t>
      </w:r>
    </w:p>
    <w:p w:rsidR="00B3357C" w:rsidRDefault="00B3357C">
      <w:pPr>
        <w:rPr>
          <w:sz w:val="22"/>
          <w:szCs w:val="22"/>
        </w:rPr>
      </w:pPr>
    </w:p>
    <w:p w:rsidR="007A6973" w:rsidRDefault="007A6973">
      <w:pPr>
        <w:rPr>
          <w:sz w:val="22"/>
          <w:szCs w:val="22"/>
        </w:rPr>
      </w:pPr>
    </w:p>
    <w:p w:rsidR="007A6973" w:rsidRDefault="007A6973" w:rsidP="007A6973">
      <w:pPr>
        <w:rPr>
          <w:sz w:val="22"/>
          <w:szCs w:val="22"/>
        </w:rPr>
      </w:pPr>
      <w:r>
        <w:rPr>
          <w:sz w:val="22"/>
          <w:szCs w:val="22"/>
        </w:rPr>
        <w:t>To connect to a BBS, enter something like:</w:t>
      </w:r>
    </w:p>
    <w:p w:rsidR="007A6973" w:rsidRDefault="007A6973" w:rsidP="007A6973">
      <w:pPr>
        <w:rPr>
          <w:sz w:val="22"/>
          <w:szCs w:val="22"/>
        </w:rPr>
      </w:pPr>
    </w:p>
    <w:p w:rsidR="007A6973" w:rsidRDefault="007A6973" w:rsidP="007A6973">
      <w:pPr>
        <w:pStyle w:val="Heading1"/>
        <w:numPr>
          <w:ilvl w:val="0"/>
          <w:numId w:val="19"/>
        </w:numPr>
        <w:rPr>
          <w:rFonts w:ascii="Times New Roman" w:hAnsi="Times New Roman" w:cs="Times New Roman"/>
          <w:b w:val="0"/>
          <w:sz w:val="22"/>
          <w:szCs w:val="22"/>
        </w:rPr>
      </w:pPr>
      <w:proofErr w:type="spellStart"/>
      <w:r w:rsidRPr="006A1149">
        <w:rPr>
          <w:rFonts w:ascii="Times New Roman" w:hAnsi="Times New Roman" w:cs="Times New Roman"/>
          <w:b w:val="0"/>
          <w:sz w:val="22"/>
          <w:szCs w:val="22"/>
        </w:rPr>
        <w:t>atdt</w:t>
      </w:r>
      <w:proofErr w:type="spellEnd"/>
      <w:r w:rsidRPr="006A1149">
        <w:rPr>
          <w:rFonts w:ascii="Times New Roman" w:hAnsi="Times New Roman" w:cs="Times New Roman"/>
          <w:b w:val="0"/>
          <w:sz w:val="22"/>
          <w:szCs w:val="22"/>
        </w:rPr>
        <w:t xml:space="preserve">  particlesbbs.dyndns.org:6400    </w:t>
      </w:r>
      <w:r w:rsidRPr="007A6973">
        <w:rPr>
          <w:rFonts w:ascii="Times New Roman" w:hAnsi="Times New Roman" w:cs="Times New Roman"/>
          <w:b w:val="0"/>
          <w:i/>
          <w:sz w:val="22"/>
          <w:szCs w:val="22"/>
        </w:rPr>
        <w:t>or</w:t>
      </w:r>
      <w:r w:rsidRPr="006A1149">
        <w:rPr>
          <w:rFonts w:ascii="Times New Roman" w:hAnsi="Times New Roman" w:cs="Times New Roman"/>
          <w:b w:val="0"/>
          <w:sz w:val="22"/>
          <w:szCs w:val="22"/>
        </w:rPr>
        <w:t xml:space="preserve">    </w:t>
      </w:r>
      <w:proofErr w:type="spellStart"/>
      <w:r w:rsidRPr="006A1149">
        <w:rPr>
          <w:rFonts w:ascii="Times New Roman" w:hAnsi="Times New Roman" w:cs="Times New Roman"/>
          <w:b w:val="0"/>
          <w:sz w:val="22"/>
          <w:szCs w:val="22"/>
        </w:rPr>
        <w:t>atdt</w:t>
      </w:r>
      <w:proofErr w:type="spellEnd"/>
      <w:r w:rsidRPr="006A1149">
        <w:rPr>
          <w:rFonts w:ascii="Times New Roman" w:hAnsi="Times New Roman" w:cs="Times New Roman"/>
          <w:b w:val="0"/>
          <w:sz w:val="22"/>
          <w:szCs w:val="22"/>
        </w:rPr>
        <w:t xml:space="preserve">  cavebbs.homeip.net</w:t>
      </w:r>
    </w:p>
    <w:p w:rsidR="00B3357C" w:rsidRDefault="00B3357C">
      <w:pPr>
        <w:rPr>
          <w:sz w:val="22"/>
          <w:szCs w:val="22"/>
        </w:rPr>
      </w:pPr>
    </w:p>
    <w:p w:rsidR="00F35B18" w:rsidRDefault="00B00140" w:rsidP="00D7479A">
      <w:pPr>
        <w:pStyle w:val="BodyText"/>
      </w:pPr>
      <w:r>
        <w:t xml:space="preserve">For help enter:  </w:t>
      </w:r>
      <w:proofErr w:type="spellStart"/>
      <w:r>
        <w:t>adt</w:t>
      </w:r>
      <w:proofErr w:type="spellEnd"/>
      <w:r>
        <w:t>?</w:t>
      </w:r>
    </w:p>
    <w:p w:rsidR="00D7479A" w:rsidRDefault="00B00140" w:rsidP="00D7479A">
      <w:pPr>
        <w:pStyle w:val="BodyText"/>
      </w:pPr>
      <w:r>
        <w:br/>
      </w:r>
      <w:r w:rsidR="00D7479A">
        <w:t xml:space="preserve">See </w:t>
      </w:r>
      <w:hyperlink r:id="rId15" w:history="1">
        <w:r w:rsidR="00D7479A" w:rsidRPr="00F35B18">
          <w:rPr>
            <w:rStyle w:val="Hyperlink"/>
            <w:b/>
          </w:rPr>
          <w:t>https://www.telnetbbsguide.com/bbs/list/brief/</w:t>
        </w:r>
        <w:r w:rsidR="00D7479A" w:rsidRPr="00F35B18">
          <w:rPr>
            <w:rStyle w:val="Hyperlink"/>
          </w:rPr>
          <w:t xml:space="preserve"> </w:t>
        </w:r>
      </w:hyperlink>
      <w:r w:rsidR="00D7479A">
        <w:t xml:space="preserve"> for a list of cool places to visit.</w:t>
      </w:r>
    </w:p>
    <w:p w:rsidR="00BA6F0E" w:rsidRDefault="00BA6F0E">
      <w:pPr>
        <w:rPr>
          <w:sz w:val="22"/>
          <w:szCs w:val="22"/>
        </w:rPr>
      </w:pPr>
    </w:p>
    <w:p w:rsidR="00BA6F0E" w:rsidRDefault="00BA6F0E">
      <w:pPr>
        <w:rPr>
          <w:sz w:val="22"/>
          <w:szCs w:val="22"/>
        </w:rPr>
      </w:pPr>
    </w:p>
    <w:p w:rsidR="005B5F5F" w:rsidRDefault="000036D6">
      <w:pPr>
        <w:jc w:val="center"/>
        <w:rPr>
          <w:sz w:val="22"/>
          <w:szCs w:val="22"/>
        </w:rPr>
      </w:pPr>
      <w:proofErr w:type="spellStart"/>
      <w:r>
        <w:rPr>
          <w:sz w:val="22"/>
          <w:szCs w:val="22"/>
        </w:rPr>
        <w:t>C'est</w:t>
      </w:r>
      <w:proofErr w:type="spellEnd"/>
      <w:r>
        <w:rPr>
          <w:sz w:val="22"/>
          <w:szCs w:val="22"/>
        </w:rPr>
        <w:t xml:space="preserve"> Finis!</w:t>
      </w:r>
    </w:p>
    <w:sectPr w:rsidR="005B5F5F" w:rsidSect="005B5F5F">
      <w:pgSz w:w="12240" w:h="15840"/>
      <w:pgMar w:top="1134" w:right="1134" w:bottom="1134" w:left="1134"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multilevel"/>
    <w:tmpl w:val="0000000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11"/>
    <w:multiLevelType w:val="multilevel"/>
    <w:tmpl w:val="000000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A9147C"/>
    <w:multiLevelType w:val="hybridMultilevel"/>
    <w:tmpl w:val="1A98A7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05BD60C3"/>
    <w:multiLevelType w:val="hybridMultilevel"/>
    <w:tmpl w:val="173A57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22DC7D06"/>
    <w:multiLevelType w:val="hybridMultilevel"/>
    <w:tmpl w:val="5166474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493C4697"/>
    <w:multiLevelType w:val="hybridMultilevel"/>
    <w:tmpl w:val="C11A9A3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60684065"/>
    <w:multiLevelType w:val="hybridMultilevel"/>
    <w:tmpl w:val="465827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650C4F3E"/>
    <w:multiLevelType w:val="hybridMultilevel"/>
    <w:tmpl w:val="771CDC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9"/>
  </w:num>
  <w:num w:numId="19">
    <w:abstractNumId w:val="18"/>
  </w:num>
  <w:num w:numId="20">
    <w:abstractNumId w:val="20"/>
  </w:num>
  <w:num w:numId="21">
    <w:abstractNumId w:val="21"/>
  </w:num>
  <w:num w:numId="22">
    <w:abstractNumId w:val="17"/>
  </w:num>
  <w:num w:numId="2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embedSystemFonts/>
  <w:proofState w:spelling="clean"/>
  <w:stylePaneFormatFilter w:val="000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601250"/>
    <w:rsid w:val="000036D6"/>
    <w:rsid w:val="00020B55"/>
    <w:rsid w:val="00041D5F"/>
    <w:rsid w:val="00093E94"/>
    <w:rsid w:val="000C1688"/>
    <w:rsid w:val="00102769"/>
    <w:rsid w:val="001373F0"/>
    <w:rsid w:val="001C635B"/>
    <w:rsid w:val="001C7768"/>
    <w:rsid w:val="00202A64"/>
    <w:rsid w:val="00296A5E"/>
    <w:rsid w:val="002B6233"/>
    <w:rsid w:val="002D5BC2"/>
    <w:rsid w:val="002D6729"/>
    <w:rsid w:val="002E6835"/>
    <w:rsid w:val="0036416A"/>
    <w:rsid w:val="00380788"/>
    <w:rsid w:val="004100F0"/>
    <w:rsid w:val="00414D80"/>
    <w:rsid w:val="004D605A"/>
    <w:rsid w:val="00547232"/>
    <w:rsid w:val="00583081"/>
    <w:rsid w:val="005B5F5F"/>
    <w:rsid w:val="005B66BC"/>
    <w:rsid w:val="005E6528"/>
    <w:rsid w:val="00601250"/>
    <w:rsid w:val="00663727"/>
    <w:rsid w:val="00665453"/>
    <w:rsid w:val="006A0AD2"/>
    <w:rsid w:val="006A1149"/>
    <w:rsid w:val="006C4795"/>
    <w:rsid w:val="006E1690"/>
    <w:rsid w:val="006E5BE2"/>
    <w:rsid w:val="007278B0"/>
    <w:rsid w:val="007A6973"/>
    <w:rsid w:val="007A7A44"/>
    <w:rsid w:val="007B4929"/>
    <w:rsid w:val="007C3E76"/>
    <w:rsid w:val="007D2DD0"/>
    <w:rsid w:val="007E11D2"/>
    <w:rsid w:val="007E6FDB"/>
    <w:rsid w:val="00823611"/>
    <w:rsid w:val="0083066E"/>
    <w:rsid w:val="0085644D"/>
    <w:rsid w:val="00861C99"/>
    <w:rsid w:val="008E68FE"/>
    <w:rsid w:val="008F1D04"/>
    <w:rsid w:val="00917F70"/>
    <w:rsid w:val="00924E22"/>
    <w:rsid w:val="00954B97"/>
    <w:rsid w:val="00961F11"/>
    <w:rsid w:val="009D0136"/>
    <w:rsid w:val="00A11BBC"/>
    <w:rsid w:val="00A92894"/>
    <w:rsid w:val="00B00140"/>
    <w:rsid w:val="00B1066F"/>
    <w:rsid w:val="00B1780E"/>
    <w:rsid w:val="00B30B91"/>
    <w:rsid w:val="00B3357C"/>
    <w:rsid w:val="00B3477E"/>
    <w:rsid w:val="00B47541"/>
    <w:rsid w:val="00B62C58"/>
    <w:rsid w:val="00B95822"/>
    <w:rsid w:val="00BA6F0E"/>
    <w:rsid w:val="00BF1472"/>
    <w:rsid w:val="00C36850"/>
    <w:rsid w:val="00C50D50"/>
    <w:rsid w:val="00C76669"/>
    <w:rsid w:val="00C84883"/>
    <w:rsid w:val="00C86A58"/>
    <w:rsid w:val="00D362AC"/>
    <w:rsid w:val="00D41D70"/>
    <w:rsid w:val="00D63F3B"/>
    <w:rsid w:val="00D656C5"/>
    <w:rsid w:val="00D7479A"/>
    <w:rsid w:val="00DE5768"/>
    <w:rsid w:val="00EC28B5"/>
    <w:rsid w:val="00EC4D7F"/>
    <w:rsid w:val="00F21A63"/>
    <w:rsid w:val="00F35B18"/>
    <w:rsid w:val="00F716F2"/>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973"/>
    <w:pPr>
      <w:widowControl w:val="0"/>
      <w:suppressAutoHyphens/>
    </w:pPr>
    <w:rPr>
      <w:rFonts w:eastAsia="SimSun" w:cs="Mangal"/>
      <w:kern w:val="1"/>
      <w:sz w:val="24"/>
      <w:szCs w:val="24"/>
      <w:lang w:eastAsia="hi-IN" w:bidi="hi-IN"/>
    </w:rPr>
  </w:style>
  <w:style w:type="paragraph" w:styleId="Heading1">
    <w:name w:val="heading 1"/>
    <w:basedOn w:val="Heading"/>
    <w:next w:val="BodyText"/>
    <w:link w:val="Heading1Char"/>
    <w:qFormat/>
    <w:rsid w:val="005B5F5F"/>
    <w:pPr>
      <w:numPr>
        <w:numId w:val="1"/>
      </w:numPr>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rsid w:val="005B5F5F"/>
  </w:style>
  <w:style w:type="character" w:customStyle="1" w:styleId="Bullets">
    <w:name w:val="Bullets"/>
    <w:rsid w:val="005B5F5F"/>
    <w:rPr>
      <w:rFonts w:ascii="OpenSymbol" w:eastAsia="OpenSymbol" w:hAnsi="OpenSymbol" w:cs="OpenSymbol"/>
    </w:rPr>
  </w:style>
  <w:style w:type="paragraph" w:customStyle="1" w:styleId="Heading">
    <w:name w:val="Heading"/>
    <w:basedOn w:val="Normal"/>
    <w:next w:val="BodyText"/>
    <w:rsid w:val="005B5F5F"/>
    <w:pPr>
      <w:keepNext/>
      <w:spacing w:before="240" w:after="120"/>
    </w:pPr>
    <w:rPr>
      <w:rFonts w:ascii="Arial" w:eastAsia="Microsoft YaHei" w:hAnsi="Arial"/>
      <w:sz w:val="28"/>
      <w:szCs w:val="28"/>
    </w:rPr>
  </w:style>
  <w:style w:type="paragraph" w:styleId="BodyText">
    <w:name w:val="Body Text"/>
    <w:basedOn w:val="Normal"/>
    <w:link w:val="BodyTextChar"/>
    <w:rsid w:val="005B5F5F"/>
    <w:pPr>
      <w:spacing w:after="120"/>
    </w:pPr>
  </w:style>
  <w:style w:type="paragraph" w:styleId="List">
    <w:name w:val="List"/>
    <w:basedOn w:val="BodyText"/>
    <w:rsid w:val="005B5F5F"/>
  </w:style>
  <w:style w:type="paragraph" w:styleId="Caption">
    <w:name w:val="caption"/>
    <w:basedOn w:val="Normal"/>
    <w:qFormat/>
    <w:rsid w:val="005B5F5F"/>
    <w:pPr>
      <w:suppressLineNumbers/>
      <w:spacing w:before="120" w:after="120"/>
    </w:pPr>
    <w:rPr>
      <w:i/>
      <w:iCs/>
    </w:rPr>
  </w:style>
  <w:style w:type="paragraph" w:customStyle="1" w:styleId="Index">
    <w:name w:val="Index"/>
    <w:basedOn w:val="Normal"/>
    <w:rsid w:val="005B5F5F"/>
    <w:pPr>
      <w:suppressLineNumbers/>
    </w:pPr>
  </w:style>
  <w:style w:type="paragraph" w:styleId="BalloonText">
    <w:name w:val="Balloon Text"/>
    <w:basedOn w:val="Normal"/>
    <w:link w:val="BalloonTextChar"/>
    <w:uiPriority w:val="99"/>
    <w:semiHidden/>
    <w:unhideWhenUsed/>
    <w:rsid w:val="00B30B91"/>
    <w:rPr>
      <w:rFonts w:ascii="Tahoma" w:hAnsi="Tahoma"/>
      <w:sz w:val="16"/>
      <w:szCs w:val="14"/>
    </w:rPr>
  </w:style>
  <w:style w:type="character" w:customStyle="1" w:styleId="BalloonTextChar">
    <w:name w:val="Balloon Text Char"/>
    <w:basedOn w:val="DefaultParagraphFont"/>
    <w:link w:val="BalloonText"/>
    <w:uiPriority w:val="99"/>
    <w:semiHidden/>
    <w:rsid w:val="00B30B91"/>
    <w:rPr>
      <w:rFonts w:ascii="Tahoma" w:eastAsia="SimSun" w:hAnsi="Tahoma" w:cs="Mangal"/>
      <w:kern w:val="1"/>
      <w:sz w:val="16"/>
      <w:szCs w:val="14"/>
      <w:lang w:eastAsia="hi-IN" w:bidi="hi-IN"/>
    </w:rPr>
  </w:style>
  <w:style w:type="paragraph" w:styleId="ListParagraph">
    <w:name w:val="List Paragraph"/>
    <w:basedOn w:val="Normal"/>
    <w:uiPriority w:val="34"/>
    <w:qFormat/>
    <w:rsid w:val="008E68FE"/>
    <w:pPr>
      <w:ind w:left="720"/>
      <w:contextualSpacing/>
    </w:pPr>
    <w:rPr>
      <w:szCs w:val="21"/>
    </w:rPr>
  </w:style>
  <w:style w:type="character" w:customStyle="1" w:styleId="Heading1Char">
    <w:name w:val="Heading 1 Char"/>
    <w:basedOn w:val="DefaultParagraphFont"/>
    <w:link w:val="Heading1"/>
    <w:rsid w:val="007A6973"/>
    <w:rPr>
      <w:rFonts w:ascii="Arial" w:eastAsia="Microsoft YaHei" w:hAnsi="Arial" w:cs="Mangal"/>
      <w:b/>
      <w:bCs/>
      <w:kern w:val="1"/>
      <w:sz w:val="32"/>
      <w:szCs w:val="32"/>
      <w:lang w:eastAsia="hi-IN" w:bidi="hi-IN"/>
    </w:rPr>
  </w:style>
  <w:style w:type="character" w:customStyle="1" w:styleId="BodyTextChar">
    <w:name w:val="Body Text Char"/>
    <w:basedOn w:val="DefaultParagraphFont"/>
    <w:link w:val="BodyText"/>
    <w:rsid w:val="004100F0"/>
    <w:rPr>
      <w:rFonts w:eastAsia="SimSun" w:cs="Mangal"/>
      <w:kern w:val="1"/>
      <w:sz w:val="24"/>
      <w:szCs w:val="24"/>
      <w:lang w:eastAsia="hi-IN" w:bidi="hi-IN"/>
    </w:rPr>
  </w:style>
  <w:style w:type="character" w:styleId="Hyperlink">
    <w:name w:val="Hyperlink"/>
    <w:basedOn w:val="DefaultParagraphFont"/>
    <w:uiPriority w:val="99"/>
    <w:unhideWhenUsed/>
    <w:rsid w:val="00296A5E"/>
    <w:rPr>
      <w:color w:val="0000FF" w:themeColor="hyperlink"/>
      <w:u w:val="single"/>
    </w:rPr>
  </w:style>
  <w:style w:type="character" w:styleId="FollowedHyperlink">
    <w:name w:val="FollowedHyperlink"/>
    <w:basedOn w:val="DefaultParagraphFont"/>
    <w:uiPriority w:val="99"/>
    <w:semiHidden/>
    <w:unhideWhenUsed/>
    <w:rsid w:val="00296A5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labs.com/products/development-tools/software/usb-to-uart-bridge-vcp-drivers"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www.telnetbbsguide.com/bbs/list/brief/%20%20"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atariage.com/forums/topic/300035-telco-patch-for-nanopeb-v1-serial/" TargetMode="External"/><Relationship Id="rId11" Type="http://schemas.openxmlformats.org/officeDocument/2006/relationships/image" Target="media/image2.jpeg"/><Relationship Id="rId5" Type="http://schemas.openxmlformats.org/officeDocument/2006/relationships/hyperlink" Target="https://atariage.com/forums/topic/299895-quest-for-terminal-software-that-works-with-the-quirky-nanopeb-serial-port/" TargetMode="External"/><Relationship Id="rId15" Type="http://schemas.openxmlformats.org/officeDocument/2006/relationships/hyperlink" Target="https://www.telnetbbsguide.com/bbs/list/brief/%20%20" TargetMode="Externa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mediafire.com/file/tm71a1oa1a3macc/alwyz_modded_firmware.rar"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770</TotalTime>
  <Pages>9</Pages>
  <Words>1850</Words>
  <Characters>10545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Bucknell</dc:creator>
  <cp:lastModifiedBy>Ian</cp:lastModifiedBy>
  <cp:revision>30</cp:revision>
  <cp:lastPrinted>2019-12-28T20:55:00Z</cp:lastPrinted>
  <dcterms:created xsi:type="dcterms:W3CDTF">2019-11-22T05:10:00Z</dcterms:created>
  <dcterms:modified xsi:type="dcterms:W3CDTF">2019-12-30T10:25:00Z</dcterms:modified>
</cp:coreProperties>
</file>